
<file path=[Content_Types].xml><?xml version="1.0" encoding="utf-8"?>
<Types xmlns="http://schemas.openxmlformats.org/package/2006/content-types">
  <Default ContentType="image/png" Extension="png"/>
  <Default ContentType="image/x-emf" Extension="emf"/>
  <Default ContentType="image/jpeg" Extension="jpeg"/>
  <Default ContentType="application/vnd.openxmlformats-package.relationships+xml" Extension="rels"/>
  <Default ContentType="application/xml" Extension="xml"/>
  <Default ContentType="image/gif" Extension="gif"/>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AE6" w:rsidRPr="002F2BBC" w:rsidRDefault="00AB4B8A" w:rsidP="002F2BBC">
      <w:pPr>
        <w:pStyle w:val="NormaleWeb"/>
        <w:spacing w:after="120" w:afterAutospacing="0"/>
        <w:jc w:val="both"/>
        <w:rPr>
          <w:rFonts w:ascii="Garamond" w:hAnsi="Garamond"/>
          <w:b/>
          <w:i/>
          <w:sz w:val="36"/>
          <w:szCs w:val="36"/>
        </w:rPr>
      </w:pPr>
      <w:bookmarkStart w:id="0" w:name="1"/>
      <w:r w:rsidRPr="002F2BBC">
        <w:rPr>
          <w:rFonts w:ascii="Garamond" w:hAnsi="Garamond"/>
          <w:b/>
          <w:i/>
          <w:sz w:val="36"/>
          <w:szCs w:val="36"/>
        </w:rPr>
        <w:t>P</w:t>
      </w:r>
      <w:r w:rsidR="00CC5AE6" w:rsidRPr="002F2BBC">
        <w:rPr>
          <w:rFonts w:ascii="Garamond" w:hAnsi="Garamond"/>
          <w:b/>
          <w:i/>
          <w:sz w:val="36"/>
          <w:szCs w:val="36"/>
        </w:rPr>
        <w:t>resentazione</w:t>
      </w:r>
    </w:p>
    <w:bookmarkEnd w:id="0"/>
    <w:p w:rsidR="008B4A9B" w:rsidRPr="002F2BBC" w:rsidRDefault="008B4A9B" w:rsidP="002F2BBC">
      <w:pPr>
        <w:widowControl w:val="0"/>
        <w:autoSpaceDE w:val="0"/>
        <w:autoSpaceDN w:val="0"/>
        <w:adjustRightInd w:val="0"/>
        <w:jc w:val="both"/>
        <w:textAlignment w:val="center"/>
        <w:rPr>
          <w:rFonts w:ascii="Garamond" w:hAnsi="Garamond"/>
          <w:sz w:val="22"/>
          <w:szCs w:val="22"/>
        </w:rPr>
      </w:pPr>
      <w:r w:rsidRPr="002F2BBC">
        <w:rPr>
          <w:rFonts w:ascii="Garamond" w:hAnsi="Garamond"/>
          <w:sz w:val="22"/>
          <w:szCs w:val="22"/>
        </w:rPr>
        <w:t xml:space="preserve">«In continuità col cammino pastorale della nostra Chiesa diocesana vissuto negli anni scorsi, quest’anno, alla luce dell’Esortazione apostolica </w:t>
      </w:r>
      <w:proofErr w:type="spellStart"/>
      <w:r w:rsidRPr="002F2BBC">
        <w:rPr>
          <w:rFonts w:ascii="Garamond" w:hAnsi="Garamond"/>
          <w:sz w:val="22"/>
          <w:szCs w:val="22"/>
        </w:rPr>
        <w:t>postsinodale</w:t>
      </w:r>
      <w:proofErr w:type="spellEnd"/>
      <w:r w:rsidRPr="002F2BBC">
        <w:rPr>
          <w:rFonts w:ascii="Garamond" w:hAnsi="Garamond"/>
          <w:sz w:val="22"/>
          <w:szCs w:val="22"/>
        </w:rPr>
        <w:t xml:space="preserve"> di papa Francesco </w:t>
      </w:r>
      <w:proofErr w:type="spellStart"/>
      <w:r w:rsidRPr="002F2BBC">
        <w:rPr>
          <w:rFonts w:ascii="Garamond" w:hAnsi="Garamond"/>
          <w:i/>
          <w:iCs/>
          <w:sz w:val="22"/>
          <w:szCs w:val="22"/>
        </w:rPr>
        <w:t>Christus</w:t>
      </w:r>
      <w:proofErr w:type="spellEnd"/>
      <w:r w:rsidRPr="002F2BBC">
        <w:rPr>
          <w:rFonts w:ascii="Garamond" w:hAnsi="Garamond"/>
          <w:i/>
          <w:iCs/>
          <w:sz w:val="22"/>
          <w:szCs w:val="22"/>
        </w:rPr>
        <w:t xml:space="preserve"> </w:t>
      </w:r>
      <w:proofErr w:type="spellStart"/>
      <w:r w:rsidRPr="002F2BBC">
        <w:rPr>
          <w:rFonts w:ascii="Garamond" w:hAnsi="Garamond"/>
          <w:i/>
          <w:iCs/>
          <w:sz w:val="22"/>
          <w:szCs w:val="22"/>
        </w:rPr>
        <w:t>vivit</w:t>
      </w:r>
      <w:proofErr w:type="spellEnd"/>
      <w:r w:rsidRPr="002F2BBC">
        <w:rPr>
          <w:rFonts w:ascii="Garamond" w:hAnsi="Garamond"/>
          <w:sz w:val="22"/>
          <w:szCs w:val="22"/>
        </w:rPr>
        <w:t xml:space="preserve">, vogliamo mettere al centro il “cammino” dei giovani e con i giovani. Diciamo “cammino” perché lo stile, nei due anni scorsi, è stato di fatto “sinodale” e “in uscita”». Con queste parole l’Arcivescovo, </w:t>
      </w:r>
      <w:proofErr w:type="spellStart"/>
      <w:r w:rsidRPr="002F2BBC">
        <w:rPr>
          <w:rFonts w:ascii="Garamond" w:hAnsi="Garamond"/>
          <w:sz w:val="22"/>
          <w:szCs w:val="22"/>
        </w:rPr>
        <w:t>mons</w:t>
      </w:r>
      <w:proofErr w:type="spellEnd"/>
      <w:r w:rsidRPr="002F2BBC">
        <w:rPr>
          <w:rFonts w:ascii="Garamond" w:hAnsi="Garamond"/>
          <w:sz w:val="22"/>
          <w:szCs w:val="22"/>
        </w:rPr>
        <w:t xml:space="preserve">. Francesco Cacucci, ci esorta ad intraprendere un nuovo anno liturgico e a continuare l’itinerario pastorale che accompagna la nostra comunità ecclesiale. </w:t>
      </w:r>
    </w:p>
    <w:p w:rsidR="002F2BBC" w:rsidRDefault="002F2BBC" w:rsidP="002F2BBC">
      <w:pPr>
        <w:widowControl w:val="0"/>
        <w:autoSpaceDE w:val="0"/>
        <w:autoSpaceDN w:val="0"/>
        <w:adjustRightInd w:val="0"/>
        <w:jc w:val="both"/>
        <w:textAlignment w:val="center"/>
        <w:rPr>
          <w:rFonts w:ascii="Garamond" w:hAnsi="Garamond"/>
          <w:sz w:val="22"/>
          <w:szCs w:val="22"/>
        </w:rPr>
      </w:pPr>
    </w:p>
    <w:p w:rsidR="008B4A9B" w:rsidRPr="002F2BBC" w:rsidRDefault="008B4A9B" w:rsidP="002F2BBC">
      <w:pPr>
        <w:widowControl w:val="0"/>
        <w:autoSpaceDE w:val="0"/>
        <w:autoSpaceDN w:val="0"/>
        <w:adjustRightInd w:val="0"/>
        <w:jc w:val="both"/>
        <w:textAlignment w:val="center"/>
        <w:rPr>
          <w:rFonts w:ascii="Garamond" w:hAnsi="Garamond"/>
          <w:sz w:val="22"/>
          <w:szCs w:val="22"/>
        </w:rPr>
      </w:pPr>
      <w:r w:rsidRPr="002F2BBC">
        <w:rPr>
          <w:rFonts w:ascii="Garamond" w:hAnsi="Garamond"/>
          <w:sz w:val="22"/>
          <w:szCs w:val="22"/>
        </w:rPr>
        <w:t>Sarà un anno intenso per la nostra Chiesa locale che accoglierà nella città di Bari, dal 19 al 23 del mese di febbraio 2020, i Presidenti e i Rappresentanti delle Conferenze episcopali, con i Capi delle Chiese cattoliche orientali dei Paesi che si affacciano sul Mediterraneo, per l’incontro di riflessione e di spiritualità</w:t>
      </w:r>
      <w:r w:rsidRPr="002F2BBC">
        <w:rPr>
          <w:rFonts w:ascii="Garamond" w:hAnsi="Garamond"/>
          <w:b/>
          <w:i/>
          <w:sz w:val="22"/>
          <w:szCs w:val="22"/>
        </w:rPr>
        <w:t xml:space="preserve"> “Mediterraneo, frontiera di pace”</w:t>
      </w:r>
      <w:r w:rsidRPr="002F2BBC">
        <w:rPr>
          <w:rFonts w:ascii="Garamond" w:hAnsi="Garamond"/>
          <w:sz w:val="22"/>
          <w:szCs w:val="22"/>
        </w:rPr>
        <w:t xml:space="preserve">. L’incontro culminerà con la partecipazione di papa Francesco la domenica 23 febbraio. «È un altro momento rilevante della nostra storia, che sottolinea la vocazione tutta speciale della nostra arcidiocesi» e che ci domanda di essere sempre pronti e disponibili ad accogliere i doni dello Spirito Santo, le sue sorprese e la sua forza, per confermare «tutti noi, piccoli, giovani e adulti, nella vocazione che il Signore ci affida e dobbiamo sempre riscoprire». </w:t>
      </w:r>
    </w:p>
    <w:p w:rsidR="002F2BBC" w:rsidRDefault="002F2BBC" w:rsidP="002F2BBC">
      <w:pPr>
        <w:widowControl w:val="0"/>
        <w:autoSpaceDE w:val="0"/>
        <w:autoSpaceDN w:val="0"/>
        <w:adjustRightInd w:val="0"/>
        <w:jc w:val="both"/>
        <w:textAlignment w:val="center"/>
        <w:rPr>
          <w:rFonts w:ascii="Garamond" w:hAnsi="Garamond"/>
          <w:sz w:val="22"/>
          <w:szCs w:val="22"/>
        </w:rPr>
      </w:pPr>
    </w:p>
    <w:p w:rsidR="008B4A9B" w:rsidRPr="002F2BBC" w:rsidRDefault="008B4A9B" w:rsidP="002F2BBC">
      <w:pPr>
        <w:widowControl w:val="0"/>
        <w:autoSpaceDE w:val="0"/>
        <w:autoSpaceDN w:val="0"/>
        <w:adjustRightInd w:val="0"/>
        <w:jc w:val="both"/>
        <w:textAlignment w:val="center"/>
        <w:rPr>
          <w:rFonts w:ascii="Garamond" w:hAnsi="Garamond"/>
          <w:sz w:val="22"/>
          <w:szCs w:val="22"/>
        </w:rPr>
      </w:pPr>
      <w:r w:rsidRPr="002F2BBC">
        <w:rPr>
          <w:rFonts w:ascii="Garamond" w:hAnsi="Garamond"/>
          <w:sz w:val="22"/>
          <w:szCs w:val="22"/>
        </w:rPr>
        <w:t xml:space="preserve">Per questo desideriamo camminare con </w:t>
      </w:r>
      <w:r w:rsidRPr="002F2BBC">
        <w:rPr>
          <w:rFonts w:ascii="Garamond" w:hAnsi="Garamond"/>
          <w:b/>
          <w:i/>
          <w:sz w:val="22"/>
          <w:szCs w:val="22"/>
        </w:rPr>
        <w:t>“Lo sguardo su di lui”</w:t>
      </w:r>
      <w:r w:rsidRPr="002F2BBC">
        <w:rPr>
          <w:rFonts w:ascii="Garamond" w:hAnsi="Garamond"/>
          <w:sz w:val="22"/>
          <w:szCs w:val="22"/>
        </w:rPr>
        <w:t>. È il titolo della traccia pastorale che l’arcivescovo ha consegnato alla nostra Chiesa diocesana e che nel sottotitolo,</w:t>
      </w:r>
      <w:r w:rsidRPr="002F2BBC">
        <w:rPr>
          <w:rFonts w:ascii="Garamond" w:hAnsi="Garamond"/>
          <w:b/>
          <w:sz w:val="22"/>
          <w:szCs w:val="22"/>
        </w:rPr>
        <w:t xml:space="preserve"> </w:t>
      </w:r>
      <w:r w:rsidRPr="002F2BBC">
        <w:rPr>
          <w:rFonts w:ascii="Garamond" w:hAnsi="Garamond"/>
          <w:b/>
          <w:i/>
          <w:sz w:val="22"/>
          <w:szCs w:val="22"/>
        </w:rPr>
        <w:t>“Giovani e chiamata”,</w:t>
      </w:r>
      <w:r w:rsidRPr="002F2BBC">
        <w:rPr>
          <w:rFonts w:ascii="Garamond" w:hAnsi="Garamond"/>
          <w:i/>
          <w:sz w:val="22"/>
          <w:szCs w:val="22"/>
        </w:rPr>
        <w:t xml:space="preserve"> </w:t>
      </w:r>
      <w:r w:rsidRPr="002F2BBC">
        <w:rPr>
          <w:rFonts w:ascii="Garamond" w:hAnsi="Garamond"/>
          <w:sz w:val="22"/>
          <w:szCs w:val="22"/>
        </w:rPr>
        <w:t xml:space="preserve">esplicita l’attenzione da rivolgere in particolare ai giovani e agli adolescenti. È lo sguardo dei discepoli su Cristo ma vogliamo che sia anche il suo sguardo su di noi e lo sguardo della comunità sui più giovani, uno sguardo capace di guardare, «fissando e amando» come sa fare lo sguardo del Maestro buono. «Nella consapevolezza che, - come ci dice ancora l’arcivescovo - in questo cammino, non si può ragionare in maniera dualistica, come se la Chiesa e i giovani fossero due realtà separate, ma si deve partire dal noi della comunità». </w:t>
      </w:r>
    </w:p>
    <w:p w:rsidR="008B4A9B" w:rsidRPr="002F2BBC" w:rsidRDefault="008B4A9B" w:rsidP="002F2BBC">
      <w:pPr>
        <w:widowControl w:val="0"/>
        <w:autoSpaceDE w:val="0"/>
        <w:autoSpaceDN w:val="0"/>
        <w:adjustRightInd w:val="0"/>
        <w:jc w:val="both"/>
        <w:textAlignment w:val="center"/>
        <w:rPr>
          <w:rFonts w:ascii="Garamond" w:hAnsi="Garamond"/>
          <w:sz w:val="22"/>
          <w:szCs w:val="22"/>
        </w:rPr>
      </w:pPr>
      <w:r w:rsidRPr="002F2BBC">
        <w:rPr>
          <w:rFonts w:ascii="Garamond" w:hAnsi="Garamond"/>
          <w:sz w:val="22"/>
          <w:szCs w:val="22"/>
        </w:rPr>
        <w:t>Nella prima parte dell’anno liturgico e pastorale, che si apre come sempre con i tempi meravigliosi e affascinanti dell’Avvento e del Natale, non possiamo non volgere lo sguardo a Maria, la Vergine di Nazareth, la donna del “sì” detto con trepidante gioia a Dio e all’umanità. È una ragazza che non appartiene ad un tempo e ad un luogo lontano ma ci è vicina, tanto che la sua storia, se pur unica e meravigliosa, può assomigliare alla nostra. Ci è sorella, amica, è figlia, ma soprattutto ci è madre.</w:t>
      </w:r>
    </w:p>
    <w:p w:rsidR="008B4A9B" w:rsidRPr="002F2BBC" w:rsidRDefault="008B4A9B" w:rsidP="002F2BBC">
      <w:pPr>
        <w:widowControl w:val="0"/>
        <w:autoSpaceDE w:val="0"/>
        <w:autoSpaceDN w:val="0"/>
        <w:adjustRightInd w:val="0"/>
        <w:jc w:val="both"/>
        <w:textAlignment w:val="center"/>
        <w:rPr>
          <w:rFonts w:ascii="Garamond" w:hAnsi="Garamond"/>
          <w:sz w:val="22"/>
          <w:szCs w:val="22"/>
        </w:rPr>
      </w:pPr>
      <w:r w:rsidRPr="002F2BBC">
        <w:rPr>
          <w:rFonts w:ascii="Garamond" w:hAnsi="Garamond"/>
          <w:noProof/>
          <w:sz w:val="22"/>
          <w:szCs w:val="22"/>
        </w:rPr>
        <w:drawing>
          <wp:anchor distT="0" distB="0" distL="114300" distR="114300" simplePos="0" relativeHeight="251768832" behindDoc="0" locked="0" layoutInCell="1" allowOverlap="1" wp14:anchorId="6C30D0DC" wp14:editId="27C980EF">
            <wp:simplePos x="0" y="0"/>
            <wp:positionH relativeFrom="column">
              <wp:posOffset>2491105</wp:posOffset>
            </wp:positionH>
            <wp:positionV relativeFrom="paragraph">
              <wp:posOffset>635</wp:posOffset>
            </wp:positionV>
            <wp:extent cx="3610610" cy="2508885"/>
            <wp:effectExtent l="0" t="0" r="0" b="5715"/>
            <wp:wrapThrough wrapText="bothSides">
              <wp:wrapPolygon edited="0">
                <wp:start x="0" y="0"/>
                <wp:lineTo x="0" y="21431"/>
                <wp:lineTo x="21425" y="21431"/>
                <wp:lineTo x="21425" y="0"/>
                <wp:lineTo x="0" y="0"/>
              </wp:wrapPolygon>
            </wp:wrapThrough>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AVVENTO 2019.jpg"/>
                    <pic:cNvPicPr/>
                  </pic:nvPicPr>
                  <pic:blipFill>
                    <a:blip r:embed="rId9">
                      <a:extLst>
                        <a:ext uri="{28A0092B-C50C-407E-A947-70E740481C1C}">
                          <a14:useLocalDpi xmlns:a14="http://schemas.microsoft.com/office/drawing/2010/main" val="0"/>
                        </a:ext>
                      </a:extLst>
                    </a:blip>
                    <a:stretch>
                      <a:fillRect/>
                    </a:stretch>
                  </pic:blipFill>
                  <pic:spPr>
                    <a:xfrm>
                      <a:off x="0" y="0"/>
                      <a:ext cx="3610610" cy="2508885"/>
                    </a:xfrm>
                    <a:prstGeom prst="rect">
                      <a:avLst/>
                    </a:prstGeom>
                  </pic:spPr>
                </pic:pic>
              </a:graphicData>
            </a:graphic>
            <wp14:sizeRelH relativeFrom="margin">
              <wp14:pctWidth>0</wp14:pctWidth>
            </wp14:sizeRelH>
            <wp14:sizeRelV relativeFrom="margin">
              <wp14:pctHeight>0</wp14:pctHeight>
            </wp14:sizeRelV>
          </wp:anchor>
        </w:drawing>
      </w:r>
      <w:r w:rsidRPr="002F2BBC">
        <w:rPr>
          <w:rFonts w:ascii="Garamond" w:hAnsi="Garamond"/>
          <w:sz w:val="22"/>
          <w:szCs w:val="22"/>
        </w:rPr>
        <w:t xml:space="preserve">Ci lasciamo accompagnare dall’immagine che riproduce l’Annunciazione nel mosaico realizzato da padre Marco I. </w:t>
      </w:r>
      <w:proofErr w:type="spellStart"/>
      <w:r w:rsidRPr="002F2BBC">
        <w:rPr>
          <w:rFonts w:ascii="Garamond" w:hAnsi="Garamond"/>
          <w:sz w:val="22"/>
          <w:szCs w:val="22"/>
        </w:rPr>
        <w:t>Rupnik</w:t>
      </w:r>
      <w:proofErr w:type="spellEnd"/>
      <w:r w:rsidRPr="002F2BBC">
        <w:rPr>
          <w:rFonts w:ascii="Garamond" w:hAnsi="Garamond"/>
          <w:sz w:val="22"/>
          <w:szCs w:val="22"/>
        </w:rPr>
        <w:t xml:space="preserve"> e l’Atelier del Centro Aletti, presso il Santuario San Giovanni Paolo II di Washington. Scrive </w:t>
      </w:r>
      <w:proofErr w:type="spellStart"/>
      <w:r w:rsidRPr="002F2BBC">
        <w:rPr>
          <w:rFonts w:ascii="Garamond" w:hAnsi="Garamond"/>
          <w:sz w:val="22"/>
          <w:szCs w:val="22"/>
        </w:rPr>
        <w:t>mons</w:t>
      </w:r>
      <w:proofErr w:type="spellEnd"/>
      <w:r w:rsidRPr="002F2BBC">
        <w:rPr>
          <w:rFonts w:ascii="Garamond" w:hAnsi="Garamond"/>
          <w:sz w:val="22"/>
          <w:szCs w:val="22"/>
        </w:rPr>
        <w:t>. Cacucci nella traccia pastorale: «Partiamo dallo “sguardo” […] L’annunciatore del Padre (l’angelo) fissa il suo sguardo nella discepola, e lei in lui. È una giovane. È una chiamata. Il dorato tra l’angelo e Maria esalta lo spazio dell’incontro. Dietro di lei, un arco bianco: ala che protegge, semicerchio che abbraccia». Nell’immagine, le mani di Maria da un lato prendono, quasi abbracciano, il rotolo, dall’altro accolgono il gomitolo della vita. Se un ramo della tradizione vuole Maria intenta a tessere, all’arrivo dell’angelo, un’altra tradizione la vuole presa dalla lettura della Scrittura, in preghiera meditativa, in ascolto della Parola che, rivelandosi e manifestando il Progetto divino, svela a Maria se stessa, la sua identità, la sua chiamata.</w:t>
      </w:r>
    </w:p>
    <w:p w:rsidR="002F2BBC" w:rsidRDefault="002F2BBC" w:rsidP="002F2BBC">
      <w:pPr>
        <w:widowControl w:val="0"/>
        <w:autoSpaceDE w:val="0"/>
        <w:autoSpaceDN w:val="0"/>
        <w:adjustRightInd w:val="0"/>
        <w:jc w:val="both"/>
        <w:textAlignment w:val="center"/>
        <w:rPr>
          <w:rFonts w:ascii="Garamond" w:hAnsi="Garamond"/>
          <w:sz w:val="22"/>
          <w:szCs w:val="22"/>
        </w:rPr>
      </w:pPr>
      <w:r w:rsidRPr="002F2BBC">
        <w:rPr>
          <w:rFonts w:ascii="Garamond" w:hAnsi="Garamond"/>
          <w:noProof/>
          <w:sz w:val="22"/>
          <w:szCs w:val="22"/>
        </w:rPr>
        <w:drawing>
          <wp:anchor distT="0" distB="0" distL="114300" distR="114300" simplePos="0" relativeHeight="251770880" behindDoc="0" locked="0" layoutInCell="1" allowOverlap="1" wp14:anchorId="786411C9" wp14:editId="320B385E">
            <wp:simplePos x="0" y="0"/>
            <wp:positionH relativeFrom="column">
              <wp:posOffset>-15240</wp:posOffset>
            </wp:positionH>
            <wp:positionV relativeFrom="paragraph">
              <wp:posOffset>12065</wp:posOffset>
            </wp:positionV>
            <wp:extent cx="1899285" cy="1583055"/>
            <wp:effectExtent l="0" t="0" r="5715" b="0"/>
            <wp:wrapThrough wrapText="bothSides">
              <wp:wrapPolygon edited="0">
                <wp:start x="0" y="0"/>
                <wp:lineTo x="0" y="21141"/>
                <wp:lineTo x="21376" y="21141"/>
                <wp:lineTo x="21376" y="0"/>
                <wp:lineTo x="0" y="0"/>
              </wp:wrapPolygon>
            </wp:wrapThrough>
            <wp:docPr id="20" name="Immagine 20" descr="Ange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elo.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49042"/>
                    <a:stretch/>
                  </pic:blipFill>
                  <pic:spPr bwMode="auto">
                    <a:xfrm>
                      <a:off x="0" y="0"/>
                      <a:ext cx="1899285" cy="158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4A9B" w:rsidRPr="002F2BBC" w:rsidRDefault="008B4A9B" w:rsidP="002F2BBC">
      <w:pPr>
        <w:widowControl w:val="0"/>
        <w:autoSpaceDE w:val="0"/>
        <w:autoSpaceDN w:val="0"/>
        <w:adjustRightInd w:val="0"/>
        <w:jc w:val="both"/>
        <w:textAlignment w:val="center"/>
        <w:rPr>
          <w:rFonts w:ascii="Garamond" w:hAnsi="Garamond"/>
          <w:sz w:val="22"/>
          <w:szCs w:val="22"/>
        </w:rPr>
      </w:pPr>
      <w:r w:rsidRPr="002F2BBC">
        <w:rPr>
          <w:rFonts w:ascii="Garamond" w:hAnsi="Garamond"/>
          <w:sz w:val="22"/>
          <w:szCs w:val="22"/>
        </w:rPr>
        <w:t xml:space="preserve">«Quel Verbo, </w:t>
      </w:r>
      <w:r w:rsidRPr="002F2BBC">
        <w:rPr>
          <w:rFonts w:ascii="Garamond" w:hAnsi="Garamond"/>
          <w:i/>
          <w:sz w:val="22"/>
          <w:szCs w:val="22"/>
        </w:rPr>
        <w:t>“in principio, presso Dio”</w:t>
      </w:r>
      <w:r w:rsidRPr="002F2BBC">
        <w:rPr>
          <w:rFonts w:ascii="Garamond" w:hAnsi="Garamond"/>
          <w:sz w:val="22"/>
          <w:szCs w:val="22"/>
        </w:rPr>
        <w:t xml:space="preserve"> (</w:t>
      </w:r>
      <w:proofErr w:type="spellStart"/>
      <w:r w:rsidRPr="002F2BBC">
        <w:rPr>
          <w:rFonts w:ascii="Garamond" w:hAnsi="Garamond"/>
          <w:i/>
          <w:sz w:val="22"/>
          <w:szCs w:val="22"/>
        </w:rPr>
        <w:t>Gv</w:t>
      </w:r>
      <w:proofErr w:type="spellEnd"/>
      <w:r w:rsidRPr="002F2BBC">
        <w:rPr>
          <w:rFonts w:ascii="Garamond" w:hAnsi="Garamond"/>
          <w:sz w:val="22"/>
          <w:szCs w:val="22"/>
        </w:rPr>
        <w:t xml:space="preserve"> 1,1) entra – dicono i Padri – nell’orecchio della Vergine e la </w:t>
      </w:r>
      <w:proofErr w:type="spellStart"/>
      <w:r w:rsidRPr="002F2BBC">
        <w:rPr>
          <w:rFonts w:ascii="Garamond" w:hAnsi="Garamond"/>
          <w:sz w:val="22"/>
          <w:szCs w:val="22"/>
        </w:rPr>
        <w:t>inabita</w:t>
      </w:r>
      <w:proofErr w:type="spellEnd"/>
      <w:r w:rsidRPr="002F2BBC">
        <w:rPr>
          <w:rFonts w:ascii="Garamond" w:hAnsi="Garamond"/>
          <w:sz w:val="22"/>
          <w:szCs w:val="22"/>
        </w:rPr>
        <w:t xml:space="preserve">. </w:t>
      </w:r>
      <w:proofErr w:type="spellStart"/>
      <w:r w:rsidRPr="002F2BBC">
        <w:rPr>
          <w:rFonts w:ascii="Garamond" w:hAnsi="Garamond"/>
          <w:sz w:val="22"/>
          <w:szCs w:val="22"/>
        </w:rPr>
        <w:t>Rupnik</w:t>
      </w:r>
      <w:proofErr w:type="spellEnd"/>
      <w:r w:rsidRPr="002F2BBC">
        <w:rPr>
          <w:rFonts w:ascii="Garamond" w:hAnsi="Garamond"/>
          <w:sz w:val="22"/>
          <w:szCs w:val="22"/>
        </w:rPr>
        <w:t>, in diverse maniere, nelle sue differenti annunciazioni, mostra il duplice movimento dell’entrare della Parola in Maria (</w:t>
      </w:r>
      <w:r w:rsidRPr="002F2BBC">
        <w:rPr>
          <w:rFonts w:ascii="Garamond" w:hAnsi="Garamond"/>
          <w:i/>
          <w:sz w:val="22"/>
          <w:szCs w:val="22"/>
        </w:rPr>
        <w:t>“il Verbo si fece carne”</w:t>
      </w:r>
      <w:r w:rsidRPr="002F2BBC">
        <w:rPr>
          <w:rFonts w:ascii="Garamond" w:hAnsi="Garamond"/>
          <w:sz w:val="22"/>
          <w:szCs w:val="22"/>
        </w:rPr>
        <w:t xml:space="preserve">) e di Maria nella Parola </w:t>
      </w:r>
      <w:r w:rsidRPr="002F2BBC">
        <w:rPr>
          <w:rFonts w:ascii="Garamond" w:hAnsi="Garamond"/>
          <w:i/>
          <w:sz w:val="22"/>
          <w:szCs w:val="22"/>
        </w:rPr>
        <w:t>(“avvenga per me secondo la tua parola”</w:t>
      </w:r>
      <w:r w:rsidRPr="002F2BBC">
        <w:rPr>
          <w:rFonts w:ascii="Garamond" w:hAnsi="Garamond"/>
          <w:sz w:val="22"/>
          <w:szCs w:val="22"/>
        </w:rPr>
        <w:t>). Nella nostra icona, il rotolo scende dall’Alto, o dalla mano di Dio. La mano dell’angelo indica l’Alto da cui viene la Parola. Le mani di Maria indicano la posizione di chi suona un’arpa; il suo orecchio, vicino al rotolo, lo ascolta, mentre come un tappeto di luce scende dall’alto, le entra nel corpo e si fa sentiero» (</w:t>
      </w:r>
      <w:proofErr w:type="spellStart"/>
      <w:r w:rsidRPr="002F2BBC">
        <w:rPr>
          <w:rFonts w:ascii="Garamond" w:hAnsi="Garamond"/>
          <w:sz w:val="22"/>
          <w:szCs w:val="22"/>
        </w:rPr>
        <w:t>mons</w:t>
      </w:r>
      <w:proofErr w:type="spellEnd"/>
      <w:r w:rsidRPr="002F2BBC">
        <w:rPr>
          <w:rFonts w:ascii="Garamond" w:hAnsi="Garamond"/>
          <w:sz w:val="22"/>
          <w:szCs w:val="22"/>
        </w:rPr>
        <w:t>. Cacucci).</w:t>
      </w:r>
    </w:p>
    <w:p w:rsidR="008B4A9B" w:rsidRPr="002F2BBC" w:rsidRDefault="008B4A9B" w:rsidP="002F2BBC">
      <w:pPr>
        <w:widowControl w:val="0"/>
        <w:autoSpaceDE w:val="0"/>
        <w:autoSpaceDN w:val="0"/>
        <w:adjustRightInd w:val="0"/>
        <w:jc w:val="both"/>
        <w:textAlignment w:val="center"/>
        <w:rPr>
          <w:rFonts w:ascii="Garamond" w:hAnsi="Garamond"/>
          <w:sz w:val="22"/>
          <w:szCs w:val="22"/>
        </w:rPr>
      </w:pPr>
      <w:r w:rsidRPr="002F2BBC">
        <w:rPr>
          <w:rFonts w:ascii="Garamond" w:hAnsi="Garamond"/>
          <w:noProof/>
          <w:sz w:val="22"/>
          <w:szCs w:val="22"/>
        </w:rPr>
        <w:lastRenderedPageBreak/>
        <w:drawing>
          <wp:anchor distT="0" distB="0" distL="114300" distR="114300" simplePos="0" relativeHeight="251771904" behindDoc="0" locked="0" layoutInCell="1" allowOverlap="1" wp14:anchorId="12D13586" wp14:editId="7EFF081A">
            <wp:simplePos x="0" y="0"/>
            <wp:positionH relativeFrom="column">
              <wp:posOffset>4017645</wp:posOffset>
            </wp:positionH>
            <wp:positionV relativeFrom="paragraph">
              <wp:posOffset>22225</wp:posOffset>
            </wp:positionV>
            <wp:extent cx="2132965" cy="2014855"/>
            <wp:effectExtent l="0" t="0" r="635" b="0"/>
            <wp:wrapThrough wrapText="bothSides">
              <wp:wrapPolygon edited="0">
                <wp:start x="0" y="0"/>
                <wp:lineTo x="0" y="21239"/>
                <wp:lineTo x="21349" y="21239"/>
                <wp:lineTo x="21349" y="0"/>
                <wp:lineTo x="0" y="0"/>
              </wp:wrapPolygon>
            </wp:wrapThrough>
            <wp:docPr id="21" name="Immagine 21" descr="Madon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donna.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897" t="2328" r="5329" b="46359"/>
                    <a:stretch/>
                  </pic:blipFill>
                  <pic:spPr bwMode="auto">
                    <a:xfrm>
                      <a:off x="0" y="0"/>
                      <a:ext cx="2132965" cy="201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2BBC">
        <w:rPr>
          <w:rFonts w:ascii="Garamond" w:hAnsi="Garamond"/>
          <w:sz w:val="22"/>
          <w:szCs w:val="22"/>
        </w:rPr>
        <w:t>Così vogliamo vivere questo tempo iniziale del nuovo anno, lasciandoci, come dice papa Francesco, impressionare dalla «forza del “sì” di Maria, giovane. La forza di quell’“avvenga per me” che disse all’angelo. È stata una cosa diversa da un’accettazione passiva o rassegnata. È stato qualcosa di diverso da un “sì” come a dire: “Bene, proviamo a vedere che succede”. Maria non conosceva questa espressione: vediamo cosa succede. Era decisa, ha capito di cosa si trattava e ha detto “sì”, senza giri di parole. È stato qualcosa di più, qualcosa di diverso. È stato il “sì” di chi vuole coinvolgersi e rischiare, di chi vuole scommettere tutto, senza altra garanzia che la certezza di sapere di essere portatrice di una promessa» (</w:t>
      </w:r>
      <w:proofErr w:type="spellStart"/>
      <w:r w:rsidRPr="002F2BBC">
        <w:rPr>
          <w:rFonts w:ascii="Garamond" w:hAnsi="Garamond"/>
          <w:i/>
          <w:iCs/>
          <w:sz w:val="22"/>
          <w:szCs w:val="22"/>
        </w:rPr>
        <w:t>Christus</w:t>
      </w:r>
      <w:proofErr w:type="spellEnd"/>
      <w:r w:rsidRPr="002F2BBC">
        <w:rPr>
          <w:rFonts w:ascii="Garamond" w:hAnsi="Garamond"/>
          <w:i/>
          <w:iCs/>
          <w:sz w:val="22"/>
          <w:szCs w:val="22"/>
        </w:rPr>
        <w:t xml:space="preserve"> </w:t>
      </w:r>
      <w:proofErr w:type="spellStart"/>
      <w:r w:rsidRPr="002F2BBC">
        <w:rPr>
          <w:rFonts w:ascii="Garamond" w:hAnsi="Garamond"/>
          <w:i/>
          <w:iCs/>
          <w:sz w:val="22"/>
          <w:szCs w:val="22"/>
        </w:rPr>
        <w:t>vivit</w:t>
      </w:r>
      <w:proofErr w:type="spellEnd"/>
      <w:r w:rsidRPr="002F2BBC">
        <w:rPr>
          <w:rFonts w:ascii="Garamond" w:hAnsi="Garamond"/>
          <w:sz w:val="22"/>
          <w:szCs w:val="22"/>
        </w:rPr>
        <w:t xml:space="preserve">, 44). </w:t>
      </w:r>
    </w:p>
    <w:p w:rsidR="002F2BBC" w:rsidRDefault="002F2BBC" w:rsidP="002F2BBC">
      <w:pPr>
        <w:widowControl w:val="0"/>
        <w:autoSpaceDE w:val="0"/>
        <w:autoSpaceDN w:val="0"/>
        <w:adjustRightInd w:val="0"/>
        <w:jc w:val="both"/>
        <w:textAlignment w:val="center"/>
        <w:rPr>
          <w:rFonts w:ascii="Garamond" w:hAnsi="Garamond"/>
          <w:sz w:val="22"/>
          <w:szCs w:val="22"/>
        </w:rPr>
      </w:pPr>
    </w:p>
    <w:p w:rsidR="002F2BBC" w:rsidRDefault="008B4A9B" w:rsidP="002F2BBC">
      <w:pPr>
        <w:widowControl w:val="0"/>
        <w:autoSpaceDE w:val="0"/>
        <w:autoSpaceDN w:val="0"/>
        <w:adjustRightInd w:val="0"/>
        <w:jc w:val="both"/>
        <w:textAlignment w:val="center"/>
        <w:rPr>
          <w:rFonts w:ascii="Garamond" w:hAnsi="Garamond"/>
          <w:sz w:val="22"/>
          <w:szCs w:val="22"/>
        </w:rPr>
      </w:pPr>
      <w:r w:rsidRPr="002F2BBC">
        <w:rPr>
          <w:rFonts w:ascii="Garamond" w:hAnsi="Garamond"/>
          <w:sz w:val="22"/>
          <w:szCs w:val="22"/>
        </w:rPr>
        <w:t>Nello stesso tempo vogliamo metterci in ascolto delle domande, dei dubbi, delle ricerche, dei sogni dei nostri giovani, dei loro desideri e della promessa che pur abita il loro cuore. Nella novena in preparazione alla solennità dell’Immacolata Concezione di Maria, quest’anno, giorno dopo giorno, risuoneranno insieme alla Parola di Dio le parole di alcuni giovani della nostra Chiesa diocesana. Con loro e per loro vogliamo pregare, affinché ciò che è accaduto a Maria possa accadere anche a ciascuno di loro e a tutti noi.</w:t>
      </w:r>
      <w:r w:rsidR="002F2BBC" w:rsidRPr="002F2BBC">
        <w:rPr>
          <w:rFonts w:ascii="Garamond" w:hAnsi="Garamond"/>
          <w:sz w:val="22"/>
          <w:szCs w:val="22"/>
        </w:rPr>
        <w:t xml:space="preserve"> </w:t>
      </w:r>
    </w:p>
    <w:p w:rsidR="002F2BBC" w:rsidRDefault="002F2BBC" w:rsidP="002F2BBC">
      <w:pPr>
        <w:widowControl w:val="0"/>
        <w:autoSpaceDE w:val="0"/>
        <w:autoSpaceDN w:val="0"/>
        <w:adjustRightInd w:val="0"/>
        <w:jc w:val="both"/>
        <w:textAlignment w:val="center"/>
        <w:rPr>
          <w:rFonts w:ascii="Garamond" w:hAnsi="Garamond"/>
          <w:sz w:val="22"/>
          <w:szCs w:val="22"/>
        </w:rPr>
      </w:pPr>
    </w:p>
    <w:p w:rsidR="00CC5AE6" w:rsidRPr="002F2BBC" w:rsidRDefault="008B4A9B" w:rsidP="002F2BBC">
      <w:pPr>
        <w:widowControl w:val="0"/>
        <w:autoSpaceDE w:val="0"/>
        <w:autoSpaceDN w:val="0"/>
        <w:adjustRightInd w:val="0"/>
        <w:jc w:val="both"/>
        <w:textAlignment w:val="center"/>
        <w:rPr>
          <w:rFonts w:ascii="Garamond" w:hAnsi="Garamond"/>
          <w:sz w:val="22"/>
          <w:szCs w:val="22"/>
        </w:rPr>
      </w:pPr>
      <w:r w:rsidRPr="002F2BBC">
        <w:rPr>
          <w:rFonts w:ascii="Garamond" w:hAnsi="Garamond"/>
          <w:sz w:val="22"/>
          <w:szCs w:val="22"/>
        </w:rPr>
        <w:t xml:space="preserve">Sia lei a guidarci ancora una volta in questo anno, lei </w:t>
      </w:r>
      <w:r w:rsidRPr="002F2BBC">
        <w:rPr>
          <w:rFonts w:ascii="Garamond" w:hAnsi="Garamond"/>
          <w:i/>
          <w:sz w:val="22"/>
          <w:szCs w:val="22"/>
        </w:rPr>
        <w:t>“</w:t>
      </w:r>
      <w:proofErr w:type="spellStart"/>
      <w:r w:rsidRPr="002F2BBC">
        <w:rPr>
          <w:rFonts w:ascii="Garamond" w:hAnsi="Garamond"/>
          <w:i/>
          <w:sz w:val="22"/>
          <w:szCs w:val="22"/>
        </w:rPr>
        <w:t>Odegitria</w:t>
      </w:r>
      <w:proofErr w:type="spellEnd"/>
      <w:r w:rsidRPr="002F2BBC">
        <w:rPr>
          <w:rFonts w:ascii="Garamond" w:hAnsi="Garamond"/>
          <w:i/>
          <w:sz w:val="22"/>
          <w:szCs w:val="22"/>
        </w:rPr>
        <w:t>”</w:t>
      </w:r>
      <w:r w:rsidRPr="002F2BBC">
        <w:rPr>
          <w:rFonts w:ascii="Garamond" w:hAnsi="Garamond"/>
          <w:sz w:val="22"/>
          <w:szCs w:val="22"/>
        </w:rPr>
        <w:t xml:space="preserve"> ci indichi la Via, ci apra ad accogliere la novità di Dio sulla nostra Chiesa e nelle nostre vite. E che le nostre comunità cristiane siano sempre più disponibili all’ascolto e aperte all’accoglienza di tutti perché in ognuno il Padre rivela la sua presenza e opera le sue meraviglie. Le celebrazioni liturgiche, in particolare quelle eucaristiche, siano il luogo dove l’intera comunità, fatta di adulti, giovani e ragazzi, possa fare esperienza di quello “sguardo” che vede, ascolta, tocca e sana il dolore, il lamento, colma la speranza, l’attesa dell’uomo, purifica il suo peccato, esalta e rende piena la sua gioia. Il rito, fatto di parole e silenzio, canto e musica, spazio e tempo, luce e tenebra, profumi e colori, sapori e gesti, diventi sempre più capace di esprimere anche l’umano possibile portato alla sua originaria bellezza e, di più ancora, anticipi la bellezza escatologica divina del Regno del Padre. L’impegno pastorale, comune e condiviso nel cammino ecclesiale, possa favorire nelle nostre comunità non semplicemente liturgie più belle e programmi pastorali più originali, ma l’esperienza del mistero pasquale di Cristo, passaggio dalla dispersione alla comunione, dalla morte di ogni individualismo alla vita nuova dei figli di Dio. </w:t>
      </w:r>
    </w:p>
    <w:p w:rsidR="002F2BBC" w:rsidRPr="002F2BBC" w:rsidRDefault="002F2BBC" w:rsidP="002F2BBC">
      <w:pPr>
        <w:widowControl w:val="0"/>
        <w:autoSpaceDE w:val="0"/>
        <w:autoSpaceDN w:val="0"/>
        <w:adjustRightInd w:val="0"/>
        <w:jc w:val="both"/>
        <w:textAlignment w:val="center"/>
        <w:rPr>
          <w:rFonts w:ascii="Garamond" w:hAnsi="Garamond"/>
          <w:sz w:val="22"/>
          <w:szCs w:val="22"/>
        </w:rPr>
      </w:pPr>
    </w:p>
    <w:p w:rsidR="00CC5AE6" w:rsidRPr="002F2BBC" w:rsidRDefault="00CC5AE6" w:rsidP="002F2BBC">
      <w:pPr>
        <w:jc w:val="both"/>
        <w:rPr>
          <w:rFonts w:ascii="Garamond" w:hAnsi="Garamond"/>
          <w:b/>
          <w:sz w:val="22"/>
          <w:szCs w:val="22"/>
        </w:rPr>
      </w:pPr>
      <w:r w:rsidRPr="002F2BBC">
        <w:rPr>
          <w:rFonts w:ascii="Garamond" w:hAnsi="Garamond"/>
          <w:b/>
          <w:sz w:val="22"/>
          <w:szCs w:val="22"/>
        </w:rPr>
        <w:tab/>
        <w:t>Questo sussidio contiene:</w:t>
      </w:r>
    </w:p>
    <w:p w:rsidR="00CC5AE6" w:rsidRPr="002F2BBC" w:rsidRDefault="00CC5AE6" w:rsidP="002F2BBC">
      <w:pPr>
        <w:numPr>
          <w:ilvl w:val="0"/>
          <w:numId w:val="1"/>
        </w:numPr>
        <w:tabs>
          <w:tab w:val="clear" w:pos="360"/>
          <w:tab w:val="num" w:pos="720"/>
        </w:tabs>
        <w:ind w:left="0" w:firstLine="0"/>
        <w:jc w:val="both"/>
        <w:rPr>
          <w:rFonts w:ascii="Garamond" w:hAnsi="Garamond"/>
          <w:sz w:val="22"/>
          <w:szCs w:val="22"/>
        </w:rPr>
      </w:pPr>
      <w:r w:rsidRPr="002F2BBC">
        <w:rPr>
          <w:rFonts w:ascii="Garamond" w:hAnsi="Garamond"/>
          <w:sz w:val="22"/>
          <w:szCs w:val="22"/>
        </w:rPr>
        <w:t>Proposta per la celebrazione dei Primi Vespri d’Avvento</w:t>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008B4A9B" w:rsidRPr="002F2BBC">
        <w:rPr>
          <w:rFonts w:ascii="Garamond" w:hAnsi="Garamond"/>
          <w:sz w:val="22"/>
          <w:szCs w:val="22"/>
        </w:rPr>
        <w:tab/>
      </w:r>
      <w:r w:rsidRPr="002F2BBC">
        <w:rPr>
          <w:rFonts w:ascii="Garamond" w:hAnsi="Garamond"/>
          <w:sz w:val="22"/>
          <w:szCs w:val="22"/>
        </w:rPr>
        <w:t>p.</w:t>
      </w:r>
      <w:r w:rsidR="006C78CD">
        <w:rPr>
          <w:rFonts w:ascii="Garamond" w:hAnsi="Garamond"/>
          <w:sz w:val="22"/>
          <w:szCs w:val="22"/>
        </w:rPr>
        <w:t xml:space="preserve"> 3</w:t>
      </w:r>
      <w:r w:rsidR="00B749ED" w:rsidRPr="002F2BBC">
        <w:rPr>
          <w:rFonts w:ascii="Garamond" w:hAnsi="Garamond"/>
          <w:sz w:val="22"/>
          <w:szCs w:val="22"/>
        </w:rPr>
        <w:t xml:space="preserve"> </w:t>
      </w:r>
      <w:r w:rsidRPr="002F2BBC">
        <w:rPr>
          <w:rFonts w:ascii="Garamond" w:hAnsi="Garamond"/>
          <w:sz w:val="22"/>
          <w:szCs w:val="22"/>
        </w:rPr>
        <w:tab/>
        <w:t xml:space="preserve"> </w:t>
      </w:r>
    </w:p>
    <w:p w:rsidR="00904190" w:rsidRPr="002F2BBC" w:rsidRDefault="00904190" w:rsidP="002F2BBC">
      <w:pPr>
        <w:numPr>
          <w:ilvl w:val="0"/>
          <w:numId w:val="1"/>
        </w:numPr>
        <w:tabs>
          <w:tab w:val="clear" w:pos="360"/>
          <w:tab w:val="num" w:pos="720"/>
        </w:tabs>
        <w:ind w:left="0" w:firstLine="0"/>
        <w:jc w:val="both"/>
        <w:rPr>
          <w:rFonts w:ascii="Garamond" w:hAnsi="Garamond"/>
          <w:sz w:val="22"/>
          <w:szCs w:val="22"/>
        </w:rPr>
      </w:pPr>
      <w:r w:rsidRPr="002F2BBC">
        <w:rPr>
          <w:rFonts w:ascii="Garamond" w:hAnsi="Garamond"/>
          <w:sz w:val="22"/>
          <w:szCs w:val="22"/>
        </w:rPr>
        <w:t xml:space="preserve">Proposte della </w:t>
      </w:r>
      <w:r w:rsidRPr="002F2BBC">
        <w:rPr>
          <w:rFonts w:ascii="Garamond" w:hAnsi="Garamond"/>
          <w:i/>
          <w:sz w:val="22"/>
          <w:szCs w:val="22"/>
        </w:rPr>
        <w:t>Caritas</w:t>
      </w:r>
      <w:r w:rsidRPr="002F2BBC">
        <w:rPr>
          <w:rFonts w:ascii="Garamond" w:hAnsi="Garamond"/>
          <w:sz w:val="22"/>
          <w:szCs w:val="22"/>
        </w:rPr>
        <w:t xml:space="preserve"> per l’Avvento di fraternità </w:t>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008B4A9B" w:rsidRPr="002F2BBC">
        <w:rPr>
          <w:rFonts w:ascii="Garamond" w:hAnsi="Garamond"/>
          <w:sz w:val="22"/>
          <w:szCs w:val="22"/>
        </w:rPr>
        <w:tab/>
      </w:r>
      <w:r w:rsidRPr="002F2BBC">
        <w:rPr>
          <w:rFonts w:ascii="Garamond" w:hAnsi="Garamond"/>
          <w:sz w:val="22"/>
          <w:szCs w:val="22"/>
        </w:rPr>
        <w:t xml:space="preserve">p. </w:t>
      </w:r>
      <w:r w:rsidR="006C78CD">
        <w:rPr>
          <w:rFonts w:ascii="Garamond" w:hAnsi="Garamond"/>
          <w:sz w:val="22"/>
          <w:szCs w:val="22"/>
        </w:rPr>
        <w:t>5</w:t>
      </w:r>
    </w:p>
    <w:p w:rsidR="004D5657" w:rsidRPr="002F2BBC" w:rsidRDefault="004D5657" w:rsidP="002F2BBC">
      <w:pPr>
        <w:numPr>
          <w:ilvl w:val="0"/>
          <w:numId w:val="1"/>
        </w:numPr>
        <w:tabs>
          <w:tab w:val="clear" w:pos="360"/>
          <w:tab w:val="num" w:pos="720"/>
        </w:tabs>
        <w:ind w:left="0" w:firstLine="0"/>
        <w:jc w:val="both"/>
        <w:rPr>
          <w:rFonts w:ascii="Garamond" w:hAnsi="Garamond"/>
          <w:sz w:val="22"/>
          <w:szCs w:val="22"/>
        </w:rPr>
      </w:pPr>
      <w:r w:rsidRPr="002F2BBC">
        <w:rPr>
          <w:rFonts w:ascii="Garamond" w:hAnsi="Garamond"/>
          <w:sz w:val="22"/>
          <w:szCs w:val="22"/>
        </w:rPr>
        <w:t>Proposta di animazione della liturgia nel giorno della festa di san Nicola</w:t>
      </w:r>
      <w:r w:rsidRPr="002F2BBC">
        <w:rPr>
          <w:rFonts w:ascii="Garamond" w:hAnsi="Garamond"/>
          <w:sz w:val="22"/>
          <w:szCs w:val="22"/>
        </w:rPr>
        <w:tab/>
      </w:r>
      <w:r w:rsidRPr="002F2BBC">
        <w:rPr>
          <w:rFonts w:ascii="Garamond" w:hAnsi="Garamond"/>
          <w:sz w:val="22"/>
          <w:szCs w:val="22"/>
        </w:rPr>
        <w:tab/>
      </w:r>
      <w:r w:rsidR="008B4A9B" w:rsidRPr="002F2BBC">
        <w:rPr>
          <w:rFonts w:ascii="Garamond" w:hAnsi="Garamond"/>
          <w:sz w:val="22"/>
          <w:szCs w:val="22"/>
        </w:rPr>
        <w:tab/>
      </w:r>
      <w:r w:rsidRPr="002F2BBC">
        <w:rPr>
          <w:rFonts w:ascii="Garamond" w:hAnsi="Garamond"/>
          <w:sz w:val="22"/>
          <w:szCs w:val="22"/>
        </w:rPr>
        <w:t>p.</w:t>
      </w:r>
      <w:r w:rsidR="00B749ED" w:rsidRPr="002F2BBC">
        <w:rPr>
          <w:rFonts w:ascii="Garamond" w:hAnsi="Garamond"/>
          <w:sz w:val="22"/>
          <w:szCs w:val="22"/>
        </w:rPr>
        <w:t xml:space="preserve"> </w:t>
      </w:r>
      <w:r w:rsidR="006C78CD">
        <w:rPr>
          <w:rFonts w:ascii="Garamond" w:hAnsi="Garamond"/>
          <w:sz w:val="22"/>
          <w:szCs w:val="22"/>
        </w:rPr>
        <w:t>7</w:t>
      </w:r>
    </w:p>
    <w:p w:rsidR="00CC5AE6" w:rsidRPr="002F2BBC" w:rsidRDefault="00CC5AE6" w:rsidP="002F2BBC">
      <w:pPr>
        <w:numPr>
          <w:ilvl w:val="0"/>
          <w:numId w:val="1"/>
        </w:numPr>
        <w:tabs>
          <w:tab w:val="clear" w:pos="360"/>
          <w:tab w:val="num" w:pos="720"/>
        </w:tabs>
        <w:ind w:left="0" w:firstLine="0"/>
        <w:jc w:val="both"/>
        <w:rPr>
          <w:rFonts w:ascii="Garamond" w:hAnsi="Garamond"/>
          <w:sz w:val="22"/>
          <w:szCs w:val="22"/>
        </w:rPr>
      </w:pPr>
      <w:r w:rsidRPr="002F2BBC">
        <w:rPr>
          <w:rFonts w:ascii="Garamond" w:hAnsi="Garamond"/>
          <w:sz w:val="22"/>
          <w:szCs w:val="22"/>
        </w:rPr>
        <w:t>La novena dell’Immacolata</w:t>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t>p.</w:t>
      </w:r>
      <w:r w:rsidR="00B749ED" w:rsidRPr="002F2BBC">
        <w:rPr>
          <w:rFonts w:ascii="Garamond" w:hAnsi="Garamond"/>
          <w:sz w:val="22"/>
          <w:szCs w:val="22"/>
        </w:rPr>
        <w:t xml:space="preserve"> </w:t>
      </w:r>
      <w:r w:rsidR="006C78CD">
        <w:rPr>
          <w:rFonts w:ascii="Garamond" w:hAnsi="Garamond"/>
          <w:sz w:val="22"/>
          <w:szCs w:val="22"/>
        </w:rPr>
        <w:t>10</w:t>
      </w:r>
    </w:p>
    <w:p w:rsidR="00CC5AE6" w:rsidRPr="002F2BBC" w:rsidRDefault="00CC5AE6" w:rsidP="002F2BBC">
      <w:pPr>
        <w:numPr>
          <w:ilvl w:val="0"/>
          <w:numId w:val="1"/>
        </w:numPr>
        <w:tabs>
          <w:tab w:val="clear" w:pos="360"/>
          <w:tab w:val="num" w:pos="720"/>
        </w:tabs>
        <w:ind w:left="0" w:firstLine="0"/>
        <w:jc w:val="both"/>
        <w:rPr>
          <w:rFonts w:ascii="Garamond" w:hAnsi="Garamond"/>
          <w:sz w:val="22"/>
          <w:szCs w:val="22"/>
        </w:rPr>
      </w:pPr>
      <w:r w:rsidRPr="002F2BBC">
        <w:rPr>
          <w:rFonts w:ascii="Garamond" w:hAnsi="Garamond"/>
          <w:sz w:val="22"/>
          <w:szCs w:val="22"/>
        </w:rPr>
        <w:t>Una proposta di novena di Natale per i ragazzi dell’Ufficio Missionario</w:t>
      </w:r>
      <w:r w:rsidRPr="002F2BBC">
        <w:rPr>
          <w:rFonts w:ascii="Garamond" w:hAnsi="Garamond"/>
          <w:sz w:val="22"/>
          <w:szCs w:val="22"/>
        </w:rPr>
        <w:tab/>
      </w:r>
      <w:r w:rsidRPr="002F2BBC">
        <w:rPr>
          <w:rFonts w:ascii="Garamond" w:hAnsi="Garamond"/>
          <w:sz w:val="22"/>
          <w:szCs w:val="22"/>
        </w:rPr>
        <w:tab/>
      </w:r>
      <w:r w:rsidR="008B4A9B" w:rsidRPr="002F2BBC">
        <w:rPr>
          <w:rFonts w:ascii="Garamond" w:hAnsi="Garamond"/>
          <w:sz w:val="22"/>
          <w:szCs w:val="22"/>
        </w:rPr>
        <w:tab/>
      </w:r>
      <w:r w:rsidRPr="002F2BBC">
        <w:rPr>
          <w:rFonts w:ascii="Garamond" w:hAnsi="Garamond"/>
          <w:sz w:val="22"/>
          <w:szCs w:val="22"/>
        </w:rPr>
        <w:t xml:space="preserve">p. </w:t>
      </w:r>
      <w:r w:rsidR="006C78CD">
        <w:rPr>
          <w:rFonts w:ascii="Garamond" w:hAnsi="Garamond"/>
          <w:sz w:val="22"/>
          <w:szCs w:val="22"/>
        </w:rPr>
        <w:t>21</w:t>
      </w:r>
    </w:p>
    <w:p w:rsidR="00CC5AE6" w:rsidRPr="002F2BBC" w:rsidRDefault="00CC5AE6" w:rsidP="002F2BBC">
      <w:pPr>
        <w:numPr>
          <w:ilvl w:val="0"/>
          <w:numId w:val="1"/>
        </w:numPr>
        <w:tabs>
          <w:tab w:val="clear" w:pos="360"/>
          <w:tab w:val="num" w:pos="720"/>
        </w:tabs>
        <w:ind w:left="0" w:firstLine="0"/>
        <w:jc w:val="both"/>
        <w:rPr>
          <w:rFonts w:ascii="Garamond" w:hAnsi="Garamond"/>
          <w:sz w:val="22"/>
          <w:szCs w:val="22"/>
        </w:rPr>
      </w:pPr>
      <w:r w:rsidRPr="002F2BBC">
        <w:rPr>
          <w:rFonts w:ascii="Garamond" w:hAnsi="Garamond"/>
          <w:sz w:val="22"/>
          <w:szCs w:val="22"/>
        </w:rPr>
        <w:t>La novena di Natale per la comunità</w:t>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t>p.</w:t>
      </w:r>
      <w:r w:rsidR="006F4B39" w:rsidRPr="002F2BBC">
        <w:rPr>
          <w:rFonts w:ascii="Garamond" w:hAnsi="Garamond"/>
          <w:sz w:val="22"/>
          <w:szCs w:val="22"/>
        </w:rPr>
        <w:t xml:space="preserve"> </w:t>
      </w:r>
      <w:r w:rsidR="006C78CD">
        <w:rPr>
          <w:rFonts w:ascii="Garamond" w:hAnsi="Garamond"/>
          <w:sz w:val="22"/>
          <w:szCs w:val="22"/>
        </w:rPr>
        <w:t>22</w:t>
      </w:r>
      <w:r w:rsidRPr="002F2BBC">
        <w:rPr>
          <w:rFonts w:ascii="Garamond" w:hAnsi="Garamond"/>
          <w:sz w:val="22"/>
          <w:szCs w:val="22"/>
        </w:rPr>
        <w:t xml:space="preserve"> </w:t>
      </w:r>
    </w:p>
    <w:p w:rsidR="00CC5AE6" w:rsidRPr="002F2BBC" w:rsidRDefault="00CC5AE6" w:rsidP="002F2BBC">
      <w:pPr>
        <w:numPr>
          <w:ilvl w:val="0"/>
          <w:numId w:val="1"/>
        </w:numPr>
        <w:tabs>
          <w:tab w:val="clear" w:pos="360"/>
          <w:tab w:val="num" w:pos="720"/>
        </w:tabs>
        <w:ind w:left="0" w:firstLine="0"/>
        <w:jc w:val="both"/>
        <w:rPr>
          <w:rFonts w:ascii="Garamond" w:hAnsi="Garamond"/>
          <w:sz w:val="22"/>
          <w:szCs w:val="22"/>
        </w:rPr>
      </w:pPr>
      <w:r w:rsidRPr="002F2BBC">
        <w:rPr>
          <w:rFonts w:ascii="Garamond" w:hAnsi="Garamond"/>
          <w:sz w:val="22"/>
          <w:szCs w:val="22"/>
        </w:rPr>
        <w:t xml:space="preserve">La preghiera </w:t>
      </w:r>
      <w:proofErr w:type="spellStart"/>
      <w:r w:rsidRPr="002F2BBC">
        <w:rPr>
          <w:rFonts w:ascii="Garamond" w:hAnsi="Garamond"/>
          <w:sz w:val="22"/>
          <w:szCs w:val="22"/>
        </w:rPr>
        <w:t>vigiliare</w:t>
      </w:r>
      <w:proofErr w:type="spellEnd"/>
      <w:r w:rsidRPr="002F2BBC">
        <w:rPr>
          <w:rFonts w:ascii="Garamond" w:hAnsi="Garamond"/>
          <w:sz w:val="22"/>
          <w:szCs w:val="22"/>
        </w:rPr>
        <w:t xml:space="preserve"> “nella Notte” di Natale</w:t>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t>p.</w:t>
      </w:r>
      <w:r w:rsidR="00AB4B8A" w:rsidRPr="002F2BBC">
        <w:rPr>
          <w:rFonts w:ascii="Garamond" w:hAnsi="Garamond"/>
          <w:sz w:val="22"/>
          <w:szCs w:val="22"/>
        </w:rPr>
        <w:t xml:space="preserve"> </w:t>
      </w:r>
      <w:r w:rsidR="006C78CD">
        <w:rPr>
          <w:rFonts w:ascii="Garamond" w:hAnsi="Garamond"/>
          <w:sz w:val="22"/>
          <w:szCs w:val="22"/>
        </w:rPr>
        <w:t>32</w:t>
      </w:r>
      <w:r w:rsidRPr="002F2BBC">
        <w:rPr>
          <w:rFonts w:ascii="Garamond" w:hAnsi="Garamond"/>
          <w:sz w:val="22"/>
          <w:szCs w:val="22"/>
        </w:rPr>
        <w:t xml:space="preserve"> </w:t>
      </w:r>
      <w:r w:rsidRPr="002F2BBC">
        <w:rPr>
          <w:rFonts w:ascii="Garamond" w:hAnsi="Garamond"/>
          <w:sz w:val="22"/>
          <w:szCs w:val="22"/>
        </w:rPr>
        <w:tab/>
      </w:r>
    </w:p>
    <w:p w:rsidR="00CC5AE6" w:rsidRPr="002F2BBC" w:rsidRDefault="00CC5AE6" w:rsidP="002F2BBC">
      <w:pPr>
        <w:numPr>
          <w:ilvl w:val="0"/>
          <w:numId w:val="1"/>
        </w:numPr>
        <w:tabs>
          <w:tab w:val="clear" w:pos="360"/>
          <w:tab w:val="num" w:pos="720"/>
        </w:tabs>
        <w:ind w:left="0" w:firstLine="0"/>
        <w:jc w:val="both"/>
        <w:rPr>
          <w:rFonts w:ascii="Garamond" w:hAnsi="Garamond"/>
          <w:sz w:val="22"/>
          <w:szCs w:val="22"/>
        </w:rPr>
      </w:pPr>
      <w:r w:rsidRPr="002F2BBC">
        <w:rPr>
          <w:rFonts w:ascii="Garamond" w:hAnsi="Garamond"/>
          <w:sz w:val="22"/>
          <w:szCs w:val="22"/>
        </w:rPr>
        <w:t>La preghiera di ringraziamento nell’ultimo giorno dell’anno</w:t>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t>p.</w:t>
      </w:r>
      <w:r w:rsidR="00AB4B8A" w:rsidRPr="002F2BBC">
        <w:rPr>
          <w:rFonts w:ascii="Garamond" w:hAnsi="Garamond"/>
          <w:sz w:val="22"/>
          <w:szCs w:val="22"/>
        </w:rPr>
        <w:t xml:space="preserve"> </w:t>
      </w:r>
      <w:r w:rsidR="006C78CD">
        <w:rPr>
          <w:rFonts w:ascii="Garamond" w:hAnsi="Garamond"/>
          <w:sz w:val="22"/>
          <w:szCs w:val="22"/>
        </w:rPr>
        <w:t>40</w:t>
      </w:r>
      <w:r w:rsidRPr="002F2BBC">
        <w:rPr>
          <w:rFonts w:ascii="Garamond" w:hAnsi="Garamond"/>
          <w:sz w:val="22"/>
          <w:szCs w:val="22"/>
        </w:rPr>
        <w:t xml:space="preserve"> </w:t>
      </w:r>
    </w:p>
    <w:p w:rsidR="008B4A9B" w:rsidRPr="002F2BBC" w:rsidRDefault="008B4A9B" w:rsidP="002F2BBC">
      <w:pPr>
        <w:numPr>
          <w:ilvl w:val="0"/>
          <w:numId w:val="1"/>
        </w:numPr>
        <w:tabs>
          <w:tab w:val="clear" w:pos="360"/>
          <w:tab w:val="num" w:pos="720"/>
        </w:tabs>
        <w:ind w:left="0" w:firstLine="0"/>
        <w:jc w:val="both"/>
        <w:rPr>
          <w:rFonts w:ascii="Garamond" w:hAnsi="Garamond"/>
          <w:sz w:val="22"/>
          <w:szCs w:val="22"/>
        </w:rPr>
      </w:pPr>
      <w:r w:rsidRPr="002F2BBC">
        <w:rPr>
          <w:rFonts w:ascii="Garamond" w:hAnsi="Garamond"/>
          <w:sz w:val="22"/>
          <w:szCs w:val="22"/>
        </w:rPr>
        <w:t>Proposta di animazione della domenica della Parola di Dio</w:t>
      </w:r>
      <w:r w:rsidR="00BF0B1E" w:rsidRPr="002F2BBC">
        <w:rPr>
          <w:rFonts w:ascii="Garamond" w:hAnsi="Garamond"/>
          <w:sz w:val="22"/>
          <w:szCs w:val="22"/>
        </w:rPr>
        <w:t xml:space="preserve"> (26 gennaio 2020)</w:t>
      </w:r>
      <w:r w:rsidRPr="002F2BBC">
        <w:rPr>
          <w:rFonts w:ascii="Garamond" w:hAnsi="Garamond"/>
          <w:sz w:val="22"/>
          <w:szCs w:val="22"/>
        </w:rPr>
        <w:tab/>
      </w:r>
      <w:r w:rsidRPr="002F2BBC">
        <w:rPr>
          <w:rFonts w:ascii="Garamond" w:hAnsi="Garamond"/>
          <w:sz w:val="22"/>
          <w:szCs w:val="22"/>
        </w:rPr>
        <w:tab/>
        <w:t xml:space="preserve">p. </w:t>
      </w:r>
      <w:r w:rsidR="006C78CD">
        <w:rPr>
          <w:rFonts w:ascii="Garamond" w:hAnsi="Garamond"/>
          <w:sz w:val="22"/>
          <w:szCs w:val="22"/>
        </w:rPr>
        <w:t>48</w:t>
      </w:r>
    </w:p>
    <w:p w:rsidR="008B4A9B" w:rsidRDefault="008B4A9B" w:rsidP="002F2BBC">
      <w:pPr>
        <w:numPr>
          <w:ilvl w:val="0"/>
          <w:numId w:val="1"/>
        </w:numPr>
        <w:tabs>
          <w:tab w:val="clear" w:pos="360"/>
          <w:tab w:val="num" w:pos="720"/>
        </w:tabs>
        <w:ind w:left="0" w:firstLine="0"/>
        <w:jc w:val="both"/>
        <w:rPr>
          <w:rFonts w:ascii="Garamond" w:hAnsi="Garamond"/>
          <w:sz w:val="22"/>
          <w:szCs w:val="22"/>
        </w:rPr>
      </w:pPr>
      <w:r w:rsidRPr="002F2BBC">
        <w:rPr>
          <w:rFonts w:ascii="Garamond" w:hAnsi="Garamond"/>
          <w:sz w:val="22"/>
          <w:szCs w:val="22"/>
        </w:rPr>
        <w:t>Proposta di celebrazione per le famiglie</w:t>
      </w:r>
      <w:r w:rsidR="002F2BBC" w:rsidRPr="002F2BBC">
        <w:rPr>
          <w:rFonts w:ascii="Garamond" w:hAnsi="Garamond"/>
          <w:sz w:val="22"/>
          <w:szCs w:val="22"/>
        </w:rPr>
        <w:t xml:space="preserve"> (2 febbraio 2020)</w:t>
      </w:r>
      <w:r w:rsidRPr="002F2BBC">
        <w:rPr>
          <w:rFonts w:ascii="Garamond" w:hAnsi="Garamond"/>
          <w:sz w:val="22"/>
          <w:szCs w:val="22"/>
        </w:rPr>
        <w:t xml:space="preserve"> </w:t>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t>p.</w:t>
      </w:r>
      <w:r w:rsidR="006C78CD">
        <w:rPr>
          <w:rFonts w:ascii="Garamond" w:hAnsi="Garamond"/>
          <w:sz w:val="22"/>
          <w:szCs w:val="22"/>
        </w:rPr>
        <w:t xml:space="preserve"> 50</w:t>
      </w:r>
    </w:p>
    <w:p w:rsidR="00915CCA" w:rsidRPr="002F2BBC" w:rsidRDefault="00915CCA" w:rsidP="002F2BBC">
      <w:pPr>
        <w:numPr>
          <w:ilvl w:val="0"/>
          <w:numId w:val="1"/>
        </w:numPr>
        <w:tabs>
          <w:tab w:val="clear" w:pos="360"/>
          <w:tab w:val="num" w:pos="720"/>
        </w:tabs>
        <w:ind w:left="0" w:firstLine="0"/>
        <w:jc w:val="both"/>
        <w:rPr>
          <w:rFonts w:ascii="Garamond" w:hAnsi="Garamond"/>
          <w:sz w:val="22"/>
          <w:szCs w:val="22"/>
        </w:rPr>
      </w:pPr>
      <w:r>
        <w:rPr>
          <w:rFonts w:ascii="Garamond" w:hAnsi="Garamond"/>
          <w:sz w:val="22"/>
          <w:szCs w:val="22"/>
        </w:rPr>
        <w:t>Veglia di preghiera per “Mediterraneo, frontiera di pace” - Febbraio 2020</w:t>
      </w:r>
      <w:r w:rsidR="00641696">
        <w:rPr>
          <w:rFonts w:ascii="Garamond" w:hAnsi="Garamond"/>
          <w:sz w:val="22"/>
          <w:szCs w:val="22"/>
        </w:rPr>
        <w:tab/>
      </w:r>
      <w:r w:rsidR="00641696">
        <w:rPr>
          <w:rFonts w:ascii="Garamond" w:hAnsi="Garamond"/>
          <w:sz w:val="22"/>
          <w:szCs w:val="22"/>
        </w:rPr>
        <w:tab/>
      </w:r>
      <w:r w:rsidR="00641696">
        <w:rPr>
          <w:rFonts w:ascii="Garamond" w:hAnsi="Garamond"/>
          <w:sz w:val="22"/>
          <w:szCs w:val="22"/>
        </w:rPr>
        <w:tab/>
        <w:t>p.</w:t>
      </w:r>
      <w:r w:rsidR="006C78CD">
        <w:rPr>
          <w:rFonts w:ascii="Garamond" w:hAnsi="Garamond"/>
          <w:sz w:val="22"/>
          <w:szCs w:val="22"/>
        </w:rPr>
        <w:t xml:space="preserve"> 55</w:t>
      </w:r>
    </w:p>
    <w:p w:rsidR="00CC5AE6" w:rsidRPr="002F2BBC" w:rsidRDefault="00CC5AE6" w:rsidP="002F2BBC">
      <w:pPr>
        <w:numPr>
          <w:ilvl w:val="0"/>
          <w:numId w:val="1"/>
        </w:numPr>
        <w:tabs>
          <w:tab w:val="clear" w:pos="360"/>
          <w:tab w:val="num" w:pos="720"/>
        </w:tabs>
        <w:ind w:left="0" w:firstLine="0"/>
        <w:jc w:val="both"/>
        <w:rPr>
          <w:rFonts w:ascii="Garamond" w:hAnsi="Garamond"/>
          <w:sz w:val="22"/>
          <w:szCs w:val="22"/>
        </w:rPr>
      </w:pPr>
      <w:r w:rsidRPr="002F2BBC">
        <w:rPr>
          <w:rFonts w:ascii="Garamond" w:hAnsi="Garamond"/>
          <w:sz w:val="22"/>
          <w:szCs w:val="22"/>
        </w:rPr>
        <w:t>Proposte di canti a cura dell’</w:t>
      </w:r>
      <w:r w:rsidRPr="002F2BBC">
        <w:rPr>
          <w:rFonts w:ascii="Garamond" w:hAnsi="Garamond"/>
          <w:i/>
          <w:sz w:val="22"/>
          <w:szCs w:val="22"/>
        </w:rPr>
        <w:t>Ufficio Musica sacra</w:t>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00904190" w:rsidRPr="002F2BBC">
        <w:rPr>
          <w:rFonts w:ascii="Garamond" w:hAnsi="Garamond"/>
          <w:sz w:val="22"/>
          <w:szCs w:val="22"/>
        </w:rPr>
        <w:tab/>
      </w:r>
      <w:r w:rsidR="00904190" w:rsidRPr="002F2BBC">
        <w:rPr>
          <w:rFonts w:ascii="Garamond" w:hAnsi="Garamond"/>
          <w:sz w:val="22"/>
          <w:szCs w:val="22"/>
        </w:rPr>
        <w:tab/>
      </w:r>
      <w:r w:rsidR="008B4A9B" w:rsidRPr="002F2BBC">
        <w:rPr>
          <w:rFonts w:ascii="Garamond" w:hAnsi="Garamond"/>
          <w:sz w:val="22"/>
          <w:szCs w:val="22"/>
        </w:rPr>
        <w:tab/>
      </w:r>
      <w:r w:rsidRPr="002F2BBC">
        <w:rPr>
          <w:rFonts w:ascii="Garamond" w:hAnsi="Garamond"/>
          <w:sz w:val="22"/>
          <w:szCs w:val="22"/>
        </w:rPr>
        <w:t xml:space="preserve">p. </w:t>
      </w:r>
      <w:r w:rsidR="006C78CD">
        <w:rPr>
          <w:rFonts w:ascii="Garamond" w:hAnsi="Garamond"/>
          <w:sz w:val="22"/>
          <w:szCs w:val="22"/>
        </w:rPr>
        <w:t>65</w:t>
      </w:r>
      <w:bookmarkStart w:id="1" w:name="_GoBack"/>
      <w:bookmarkEnd w:id="1"/>
    </w:p>
    <w:p w:rsidR="00B749ED" w:rsidRPr="002F2BBC" w:rsidRDefault="00B749ED" w:rsidP="002F2BBC">
      <w:pPr>
        <w:spacing w:after="120"/>
        <w:jc w:val="both"/>
        <w:rPr>
          <w:rFonts w:ascii="Garamond" w:hAnsi="Garamond"/>
          <w:sz w:val="22"/>
          <w:szCs w:val="22"/>
        </w:rPr>
      </w:pPr>
    </w:p>
    <w:p w:rsidR="002F2BBC" w:rsidRDefault="008B4A9B" w:rsidP="002F2BBC">
      <w:pPr>
        <w:jc w:val="both"/>
        <w:rPr>
          <w:rFonts w:ascii="Garamond" w:hAnsi="Garamond"/>
          <w:sz w:val="22"/>
          <w:szCs w:val="22"/>
        </w:rPr>
      </w:pPr>
      <w:r w:rsidRPr="002F2BBC">
        <w:rPr>
          <w:rFonts w:ascii="Garamond" w:hAnsi="Garamond"/>
          <w:sz w:val="22"/>
          <w:szCs w:val="22"/>
        </w:rPr>
        <w:t>Ringrazio tutti i responsabili degli Uffici di Curia che ha</w:t>
      </w:r>
      <w:r w:rsidR="002F2BBC" w:rsidRPr="002F2BBC">
        <w:rPr>
          <w:rFonts w:ascii="Garamond" w:hAnsi="Garamond"/>
          <w:sz w:val="22"/>
          <w:szCs w:val="22"/>
        </w:rPr>
        <w:t>nno collaborato,</w:t>
      </w:r>
      <w:r w:rsidRPr="002F2BBC">
        <w:rPr>
          <w:rFonts w:ascii="Garamond" w:hAnsi="Garamond"/>
          <w:sz w:val="22"/>
          <w:szCs w:val="22"/>
        </w:rPr>
        <w:t xml:space="preserve"> per le celebrazioni in particolare don Mimmo Fornarelli, don </w:t>
      </w:r>
      <w:proofErr w:type="spellStart"/>
      <w:r w:rsidRPr="002F2BBC">
        <w:rPr>
          <w:rFonts w:ascii="Garamond" w:hAnsi="Garamond"/>
          <w:sz w:val="22"/>
          <w:szCs w:val="22"/>
        </w:rPr>
        <w:t>Evan</w:t>
      </w:r>
      <w:proofErr w:type="spellEnd"/>
      <w:r w:rsidRPr="002F2BBC">
        <w:rPr>
          <w:rFonts w:ascii="Garamond" w:hAnsi="Garamond"/>
          <w:sz w:val="22"/>
          <w:szCs w:val="22"/>
        </w:rPr>
        <w:t xml:space="preserve"> </w:t>
      </w:r>
      <w:proofErr w:type="spellStart"/>
      <w:r w:rsidRPr="002F2BBC">
        <w:rPr>
          <w:rFonts w:ascii="Garamond" w:hAnsi="Garamond"/>
          <w:sz w:val="22"/>
          <w:szCs w:val="22"/>
        </w:rPr>
        <w:t>Ninivaggi</w:t>
      </w:r>
      <w:proofErr w:type="spellEnd"/>
      <w:r w:rsidRPr="002F2BBC">
        <w:rPr>
          <w:rFonts w:ascii="Garamond" w:hAnsi="Garamond"/>
          <w:sz w:val="22"/>
          <w:szCs w:val="22"/>
        </w:rPr>
        <w:t xml:space="preserve"> e don Alfredo Gabrielli. </w:t>
      </w:r>
    </w:p>
    <w:p w:rsidR="002F2BBC" w:rsidRDefault="002F2BBC" w:rsidP="002F2BBC">
      <w:pPr>
        <w:jc w:val="both"/>
        <w:rPr>
          <w:rFonts w:ascii="Garamond" w:hAnsi="Garamond"/>
          <w:sz w:val="22"/>
          <w:szCs w:val="22"/>
        </w:rPr>
      </w:pPr>
    </w:p>
    <w:p w:rsidR="008B4A9B" w:rsidRPr="002F2BBC" w:rsidRDefault="00B749ED" w:rsidP="002F2BBC">
      <w:pPr>
        <w:jc w:val="both"/>
        <w:rPr>
          <w:rFonts w:ascii="Garamond" w:hAnsi="Garamond"/>
          <w:b/>
          <w:sz w:val="22"/>
          <w:szCs w:val="22"/>
        </w:rPr>
      </w:pPr>
      <w:r w:rsidRPr="002F2BBC">
        <w:rPr>
          <w:rFonts w:ascii="Garamond" w:hAnsi="Garamond"/>
          <w:sz w:val="22"/>
          <w:szCs w:val="22"/>
        </w:rPr>
        <w:t>Per tutte le comunità ecclesiali della nostra diocesi</w:t>
      </w:r>
      <w:r w:rsidR="008B4A9B" w:rsidRPr="002F2BBC">
        <w:rPr>
          <w:rFonts w:ascii="Garamond" w:hAnsi="Garamond"/>
          <w:sz w:val="22"/>
          <w:szCs w:val="22"/>
        </w:rPr>
        <w:t xml:space="preserve"> </w:t>
      </w:r>
      <w:r w:rsidRPr="002F2BBC">
        <w:rPr>
          <w:rFonts w:ascii="Garamond" w:hAnsi="Garamond"/>
          <w:sz w:val="22"/>
          <w:szCs w:val="22"/>
        </w:rPr>
        <w:t xml:space="preserve">e per ciascuno di noi </w:t>
      </w:r>
      <w:r w:rsidR="008B4A9B" w:rsidRPr="002F2BBC">
        <w:rPr>
          <w:rFonts w:ascii="Garamond" w:hAnsi="Garamond"/>
          <w:sz w:val="22"/>
          <w:szCs w:val="22"/>
        </w:rPr>
        <w:t xml:space="preserve">l’augurio che la vita filiale, attinta al pozzo della liturgia e nutrita dallo Spirito Santo, Signore della Comunione, sostenga il nostro annuncio missionario e risplenda nella testimonianza della nostra vita. Buon cammino.  </w:t>
      </w:r>
    </w:p>
    <w:p w:rsidR="002F2BBC" w:rsidRDefault="00CC5AE6" w:rsidP="002F2BBC">
      <w:pPr>
        <w:jc w:val="both"/>
        <w:rPr>
          <w:rFonts w:ascii="Garamond" w:hAnsi="Garamond"/>
          <w:sz w:val="22"/>
          <w:szCs w:val="22"/>
        </w:rPr>
      </w:pP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r w:rsidRPr="002F2BBC">
        <w:rPr>
          <w:rFonts w:ascii="Garamond" w:hAnsi="Garamond"/>
          <w:sz w:val="22"/>
          <w:szCs w:val="22"/>
        </w:rPr>
        <w:tab/>
      </w:r>
    </w:p>
    <w:p w:rsidR="00CC5AE6" w:rsidRPr="002F2BBC" w:rsidRDefault="002F2BBC" w:rsidP="002F2BBC">
      <w:pPr>
        <w:jc w:val="both"/>
        <w:rPr>
          <w:rFonts w:ascii="Garamond" w:hAnsi="Garamond"/>
          <w:sz w:val="22"/>
          <w:szCs w:val="22"/>
        </w:rPr>
      </w:pP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proofErr w:type="spellStart"/>
      <w:r w:rsidR="00CC5AE6" w:rsidRPr="002F2BBC">
        <w:rPr>
          <w:rFonts w:ascii="Garamond" w:hAnsi="Garamond"/>
          <w:i/>
          <w:sz w:val="22"/>
          <w:szCs w:val="22"/>
        </w:rPr>
        <w:t>Sac</w:t>
      </w:r>
      <w:proofErr w:type="spellEnd"/>
      <w:r w:rsidR="00CC5AE6" w:rsidRPr="002F2BBC">
        <w:rPr>
          <w:rFonts w:ascii="Garamond" w:hAnsi="Garamond"/>
          <w:i/>
          <w:sz w:val="22"/>
          <w:szCs w:val="22"/>
        </w:rPr>
        <w:t>. Mario Castellano</w:t>
      </w:r>
    </w:p>
    <w:p w:rsidR="00CC5AE6" w:rsidRPr="002F2BBC" w:rsidRDefault="00CC5AE6" w:rsidP="002F2BBC">
      <w:pPr>
        <w:jc w:val="both"/>
        <w:rPr>
          <w:rFonts w:ascii="Garamond" w:hAnsi="Garamond"/>
          <w:iCs/>
          <w:noProof/>
          <w:sz w:val="22"/>
          <w:szCs w:val="22"/>
        </w:rPr>
      </w:pPr>
      <w:r w:rsidRPr="002F2BBC">
        <w:rPr>
          <w:rFonts w:ascii="Garamond" w:hAnsi="Garamond"/>
          <w:i/>
          <w:sz w:val="22"/>
          <w:szCs w:val="22"/>
        </w:rPr>
        <w:tab/>
      </w:r>
      <w:r w:rsidRPr="002F2BBC">
        <w:rPr>
          <w:rFonts w:ascii="Garamond" w:hAnsi="Garamond"/>
          <w:i/>
          <w:sz w:val="22"/>
          <w:szCs w:val="22"/>
        </w:rPr>
        <w:tab/>
      </w:r>
      <w:r w:rsidRPr="002F2BBC">
        <w:rPr>
          <w:rFonts w:ascii="Garamond" w:hAnsi="Garamond"/>
          <w:i/>
          <w:sz w:val="22"/>
          <w:szCs w:val="22"/>
        </w:rPr>
        <w:tab/>
      </w:r>
      <w:r w:rsidRPr="002F2BBC">
        <w:rPr>
          <w:rFonts w:ascii="Garamond" w:hAnsi="Garamond"/>
          <w:i/>
          <w:sz w:val="22"/>
          <w:szCs w:val="22"/>
        </w:rPr>
        <w:tab/>
      </w:r>
      <w:r w:rsidRPr="002F2BBC">
        <w:rPr>
          <w:rFonts w:ascii="Garamond" w:hAnsi="Garamond"/>
          <w:i/>
          <w:sz w:val="22"/>
          <w:szCs w:val="22"/>
        </w:rPr>
        <w:tab/>
      </w:r>
      <w:r w:rsidRPr="002F2BBC">
        <w:rPr>
          <w:rFonts w:ascii="Garamond" w:hAnsi="Garamond"/>
          <w:i/>
          <w:sz w:val="22"/>
          <w:szCs w:val="22"/>
        </w:rPr>
        <w:tab/>
      </w:r>
      <w:r w:rsidRPr="002F2BBC">
        <w:rPr>
          <w:rFonts w:ascii="Garamond" w:hAnsi="Garamond"/>
          <w:i/>
          <w:sz w:val="22"/>
          <w:szCs w:val="22"/>
        </w:rPr>
        <w:tab/>
      </w:r>
      <w:r w:rsidRPr="002F2BBC">
        <w:rPr>
          <w:rFonts w:ascii="Garamond" w:hAnsi="Garamond"/>
          <w:sz w:val="22"/>
          <w:szCs w:val="22"/>
        </w:rPr>
        <w:t>Direttore degli Uffici Pastorale e Liturgico</w:t>
      </w:r>
    </w:p>
    <w:p w:rsidR="00CC5AE6" w:rsidRDefault="00CC5AE6" w:rsidP="008B4A9B">
      <w:pPr>
        <w:spacing w:after="120"/>
        <w:rPr>
          <w:rFonts w:ascii="Garamond" w:hAnsi="Garamond"/>
        </w:rPr>
      </w:pPr>
    </w:p>
    <w:p w:rsidR="002F2BBC" w:rsidRDefault="002F2BBC" w:rsidP="008B4A9B">
      <w:pPr>
        <w:spacing w:after="120"/>
        <w:rPr>
          <w:rFonts w:ascii="Garamond" w:hAnsi="Garamond"/>
        </w:rPr>
      </w:pPr>
    </w:p>
    <w:p w:rsidR="004D5657" w:rsidRPr="00BF0B1E" w:rsidRDefault="004D5657" w:rsidP="004D5657">
      <w:pPr>
        <w:jc w:val="center"/>
        <w:rPr>
          <w:rFonts w:ascii="Garamond" w:hAnsi="Garamond"/>
          <w:b/>
          <w:i/>
          <w:sz w:val="36"/>
          <w:szCs w:val="36"/>
        </w:rPr>
      </w:pPr>
      <w:r w:rsidRPr="00BF0B1E">
        <w:rPr>
          <w:rFonts w:ascii="Garamond" w:hAnsi="Garamond"/>
          <w:b/>
          <w:i/>
          <w:sz w:val="36"/>
          <w:szCs w:val="36"/>
        </w:rPr>
        <w:lastRenderedPageBreak/>
        <w:t xml:space="preserve">Primi Vespri </w:t>
      </w:r>
    </w:p>
    <w:p w:rsidR="004D5657" w:rsidRPr="001C279F" w:rsidRDefault="004D5657" w:rsidP="004D5657">
      <w:pPr>
        <w:jc w:val="center"/>
        <w:rPr>
          <w:rFonts w:ascii="Garamond" w:hAnsi="Garamond"/>
          <w:b/>
          <w:i/>
          <w:sz w:val="48"/>
          <w:szCs w:val="32"/>
        </w:rPr>
      </w:pPr>
      <w:r w:rsidRPr="00BF0B1E">
        <w:rPr>
          <w:rFonts w:ascii="Garamond" w:hAnsi="Garamond"/>
          <w:b/>
          <w:i/>
          <w:sz w:val="36"/>
          <w:szCs w:val="36"/>
        </w:rPr>
        <w:t>della Prima domenica di Avvento</w:t>
      </w:r>
    </w:p>
    <w:p w:rsidR="004D5657" w:rsidRPr="001C279F" w:rsidRDefault="004D5657" w:rsidP="004D5657">
      <w:pPr>
        <w:jc w:val="center"/>
        <w:rPr>
          <w:rFonts w:ascii="Garamond" w:hAnsi="Garamond"/>
          <w:b/>
          <w:sz w:val="32"/>
          <w:szCs w:val="32"/>
        </w:rPr>
      </w:pPr>
      <w:r>
        <w:rPr>
          <w:rFonts w:ascii="Garamond" w:hAnsi="Garamond"/>
          <w:noProof/>
        </w:rPr>
        <mc:AlternateContent>
          <mc:Choice Requires="wps">
            <w:drawing>
              <wp:anchor distT="4294967295" distB="4294967295" distL="114300" distR="114300" simplePos="0" relativeHeight="251725824" behindDoc="0" locked="0" layoutInCell="1" allowOverlap="1" wp14:anchorId="1E238FB5" wp14:editId="554CDD9B">
                <wp:simplePos x="0" y="0"/>
                <wp:positionH relativeFrom="column">
                  <wp:posOffset>1371600</wp:posOffset>
                </wp:positionH>
                <wp:positionV relativeFrom="paragraph">
                  <wp:posOffset>102869</wp:posOffset>
                </wp:positionV>
                <wp:extent cx="3086735" cy="0"/>
                <wp:effectExtent l="0" t="0" r="37465" b="25400"/>
                <wp:wrapNone/>
                <wp:docPr id="7" name="Connettore 1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E84CA6D" id="Connettore 1 7" o:spid="_x0000_s1026" style="position:absolute;z-index:25172582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08pt,8.1pt" to="351.05pt,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"/>
            </w:pict>
          </mc:Fallback>
        </mc:AlternateContent>
      </w:r>
    </w:p>
    <w:p w:rsidR="004D5657" w:rsidRPr="00BF0B1E" w:rsidRDefault="004D5657" w:rsidP="004D5657">
      <w:pPr>
        <w:jc w:val="center"/>
        <w:rPr>
          <w:rFonts w:ascii="Garamond" w:hAnsi="Garamond"/>
          <w:b/>
          <w:i/>
          <w:sz w:val="28"/>
          <w:szCs w:val="28"/>
        </w:rPr>
      </w:pPr>
      <w:r w:rsidRPr="00BF0B1E">
        <w:rPr>
          <w:rFonts w:ascii="Garamond" w:hAnsi="Garamond"/>
          <w:b/>
          <w:i/>
          <w:sz w:val="28"/>
          <w:szCs w:val="28"/>
        </w:rPr>
        <w:t>Proposta di celebrazione all’inizio dell’Anno liturgico 201</w:t>
      </w:r>
      <w:r w:rsidR="00B749ED" w:rsidRPr="00BF0B1E">
        <w:rPr>
          <w:rFonts w:ascii="Garamond" w:hAnsi="Garamond"/>
          <w:b/>
          <w:i/>
          <w:sz w:val="28"/>
          <w:szCs w:val="28"/>
        </w:rPr>
        <w:t>9</w:t>
      </w:r>
      <w:r w:rsidRPr="00BF0B1E">
        <w:rPr>
          <w:rFonts w:ascii="Garamond" w:hAnsi="Garamond"/>
          <w:b/>
          <w:i/>
          <w:sz w:val="28"/>
          <w:szCs w:val="28"/>
        </w:rPr>
        <w:t>-20</w:t>
      </w:r>
      <w:r w:rsidR="00B749ED" w:rsidRPr="00BF0B1E">
        <w:rPr>
          <w:rFonts w:ascii="Garamond" w:hAnsi="Garamond"/>
          <w:b/>
          <w:i/>
          <w:sz w:val="28"/>
          <w:szCs w:val="28"/>
        </w:rPr>
        <w:t>20</w:t>
      </w:r>
    </w:p>
    <w:p w:rsidR="004D5657" w:rsidRPr="00BF0B1E" w:rsidRDefault="004D5657" w:rsidP="004D5657">
      <w:pPr>
        <w:jc w:val="center"/>
        <w:rPr>
          <w:rFonts w:ascii="Garamond" w:hAnsi="Garamond"/>
          <w:b/>
          <w:i/>
          <w:sz w:val="28"/>
          <w:szCs w:val="28"/>
        </w:rPr>
      </w:pPr>
    </w:p>
    <w:p w:rsidR="004D5657" w:rsidRDefault="004D5657" w:rsidP="002F2BBC">
      <w:pPr>
        <w:rPr>
          <w:rFonts w:ascii="Garamond" w:hAnsi="Garamond"/>
          <w:b/>
          <w:i/>
          <w:sz w:val="22"/>
          <w:szCs w:val="22"/>
        </w:rPr>
      </w:pPr>
      <w:r w:rsidRPr="00BF0B1E">
        <w:rPr>
          <w:rFonts w:ascii="Garamond" w:hAnsi="Garamond"/>
          <w:b/>
          <w:i/>
          <w:sz w:val="22"/>
          <w:szCs w:val="22"/>
        </w:rPr>
        <w:t>Introduzione</w:t>
      </w:r>
    </w:p>
    <w:p w:rsidR="002F2BBC" w:rsidRPr="002F2BBC" w:rsidRDefault="002F2BBC" w:rsidP="002F2BBC">
      <w:pPr>
        <w:rPr>
          <w:rFonts w:ascii="Garamond" w:hAnsi="Garamond"/>
          <w:b/>
          <w:i/>
          <w:sz w:val="22"/>
          <w:szCs w:val="22"/>
        </w:rPr>
      </w:pPr>
    </w:p>
    <w:p w:rsidR="004D5657" w:rsidRPr="00BF0B1E" w:rsidRDefault="004D5657" w:rsidP="004D5657">
      <w:pPr>
        <w:jc w:val="both"/>
        <w:rPr>
          <w:rFonts w:ascii="Garamond" w:hAnsi="Garamond"/>
          <w:b/>
          <w:iCs/>
          <w:sz w:val="22"/>
          <w:szCs w:val="22"/>
        </w:rPr>
      </w:pPr>
      <w:r w:rsidRPr="00BF0B1E">
        <w:rPr>
          <w:rFonts w:ascii="Garamond" w:hAnsi="Garamond"/>
          <w:b/>
          <w:iCs/>
          <w:sz w:val="22"/>
          <w:szCs w:val="22"/>
        </w:rPr>
        <w:t>La sera del sabato che precede la Prima domenica di Avvento</w:t>
      </w:r>
      <w:r w:rsidRPr="00BF0B1E">
        <w:rPr>
          <w:rFonts w:ascii="Garamond" w:hAnsi="Garamond"/>
          <w:iCs/>
          <w:sz w:val="22"/>
          <w:szCs w:val="22"/>
        </w:rPr>
        <w:t xml:space="preserve">, tutte le Comunità parrocchiali sono invitate a vivere con solennità l’inizio del nuovo Anno liturgico, celebrando comunitariamente i </w:t>
      </w:r>
      <w:r w:rsidRPr="00BF0B1E">
        <w:rPr>
          <w:rFonts w:ascii="Garamond" w:hAnsi="Garamond"/>
          <w:b/>
          <w:iCs/>
          <w:sz w:val="22"/>
          <w:szCs w:val="22"/>
        </w:rPr>
        <w:t>Primi Vespri</w:t>
      </w:r>
      <w:r w:rsidRPr="00BF0B1E">
        <w:rPr>
          <w:rFonts w:ascii="Garamond" w:hAnsi="Garamond"/>
          <w:iCs/>
          <w:sz w:val="22"/>
          <w:szCs w:val="22"/>
        </w:rPr>
        <w:t xml:space="preserve"> (sarebbe opportuno che almeno nei Tempi Forti ogni sabato sera la comunità fosse introdotta alla celebrazione liturgica del Giorno del Signore con la preghiera </w:t>
      </w:r>
      <w:proofErr w:type="spellStart"/>
      <w:r w:rsidRPr="00BF0B1E">
        <w:rPr>
          <w:rFonts w:ascii="Garamond" w:hAnsi="Garamond"/>
          <w:iCs/>
          <w:sz w:val="22"/>
          <w:szCs w:val="22"/>
        </w:rPr>
        <w:t>vigiliare</w:t>
      </w:r>
      <w:proofErr w:type="spellEnd"/>
      <w:r w:rsidRPr="00BF0B1E">
        <w:rPr>
          <w:rFonts w:ascii="Garamond" w:hAnsi="Garamond"/>
          <w:iCs/>
          <w:sz w:val="22"/>
          <w:szCs w:val="22"/>
        </w:rPr>
        <w:t xml:space="preserve"> dei Vespri).</w:t>
      </w:r>
    </w:p>
    <w:p w:rsidR="00313416" w:rsidRPr="00BF0B1E" w:rsidRDefault="00313416" w:rsidP="004D5657">
      <w:pPr>
        <w:jc w:val="both"/>
        <w:rPr>
          <w:rFonts w:ascii="Garamond" w:hAnsi="Garamond"/>
          <w:iCs/>
          <w:sz w:val="22"/>
          <w:szCs w:val="22"/>
        </w:rPr>
      </w:pPr>
    </w:p>
    <w:p w:rsidR="004D5657" w:rsidRPr="00BF0B1E" w:rsidRDefault="00BF0B1E" w:rsidP="004D5657">
      <w:pPr>
        <w:jc w:val="both"/>
        <w:rPr>
          <w:rFonts w:ascii="Garamond" w:hAnsi="Garamond"/>
          <w:iCs/>
          <w:sz w:val="22"/>
          <w:szCs w:val="22"/>
        </w:rPr>
      </w:pPr>
      <w:r w:rsidRPr="00BF0B1E">
        <w:rPr>
          <w:rFonts w:ascii="Garamond" w:hAnsi="Garamond"/>
          <w:noProof/>
          <w:sz w:val="22"/>
          <w:szCs w:val="22"/>
        </w:rPr>
        <mc:AlternateContent>
          <mc:Choice Requires="wps">
            <w:drawing>
              <wp:anchor distT="4294967295" distB="4294967295" distL="114300" distR="114300" simplePos="0" relativeHeight="251726848" behindDoc="0" locked="0" layoutInCell="1" allowOverlap="1" wp14:anchorId="51034035" wp14:editId="04C32060">
                <wp:simplePos x="0" y="0"/>
                <wp:positionH relativeFrom="column">
                  <wp:posOffset>3048635</wp:posOffset>
                </wp:positionH>
                <wp:positionV relativeFrom="paragraph">
                  <wp:posOffset>609600</wp:posOffset>
                </wp:positionV>
                <wp:extent cx="3086735" cy="0"/>
                <wp:effectExtent l="0" t="0" r="37465" b="25400"/>
                <wp:wrapNone/>
                <wp:docPr id="6" name="Connettore 1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F42C47D" id="Connettore 1 6" o:spid="_x0000_s1026" style="position:absolute;z-index:25172684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40.05pt,48pt" to="483.1pt,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"/>
            </w:pict>
          </mc:Fallback>
        </mc:AlternateContent>
      </w:r>
      <w:r w:rsidR="004D5657" w:rsidRPr="00BF0B1E">
        <w:rPr>
          <w:rFonts w:ascii="Garamond" w:hAnsi="Garamond"/>
          <w:iCs/>
          <w:sz w:val="22"/>
          <w:szCs w:val="22"/>
        </w:rPr>
        <w:t xml:space="preserve">Presentiamo qui </w:t>
      </w:r>
      <w:r w:rsidR="004D5657" w:rsidRPr="00BF0B1E">
        <w:rPr>
          <w:rFonts w:ascii="Garamond" w:hAnsi="Garamond"/>
          <w:b/>
          <w:iCs/>
          <w:sz w:val="22"/>
          <w:szCs w:val="22"/>
        </w:rPr>
        <w:t>una proposta per la celebrazione</w:t>
      </w:r>
      <w:r w:rsidR="004D5657" w:rsidRPr="00BF0B1E">
        <w:rPr>
          <w:rFonts w:ascii="Garamond" w:hAnsi="Garamond"/>
          <w:iCs/>
          <w:sz w:val="22"/>
          <w:szCs w:val="22"/>
        </w:rPr>
        <w:t xml:space="preserve">. Si propone di iniziare la preghiera dei Vespri con il </w:t>
      </w:r>
      <w:r w:rsidR="004D5657" w:rsidRPr="00BF0B1E">
        <w:rPr>
          <w:rFonts w:ascii="Garamond" w:hAnsi="Garamond"/>
          <w:b/>
          <w:iCs/>
          <w:sz w:val="22"/>
          <w:szCs w:val="22"/>
        </w:rPr>
        <w:t>lucernario</w:t>
      </w:r>
      <w:r w:rsidR="004D5657" w:rsidRPr="00BF0B1E">
        <w:rPr>
          <w:rFonts w:ascii="Garamond" w:hAnsi="Garamond"/>
          <w:iCs/>
          <w:sz w:val="22"/>
          <w:szCs w:val="22"/>
        </w:rPr>
        <w:t xml:space="preserve"> e di concluderla con </w:t>
      </w:r>
      <w:r w:rsidR="004D5657" w:rsidRPr="00BF0B1E">
        <w:rPr>
          <w:rFonts w:ascii="Garamond" w:hAnsi="Garamond"/>
          <w:b/>
          <w:iCs/>
          <w:sz w:val="22"/>
          <w:szCs w:val="22"/>
        </w:rPr>
        <w:t>una preghiera davanti all’icona dell’annunciazione</w:t>
      </w:r>
      <w:r w:rsidR="004D5657" w:rsidRPr="00BF0B1E">
        <w:rPr>
          <w:rFonts w:ascii="Garamond" w:hAnsi="Garamond"/>
          <w:iCs/>
          <w:sz w:val="22"/>
          <w:szCs w:val="22"/>
        </w:rPr>
        <w:t>,</w:t>
      </w:r>
      <w:r w:rsidR="004D5657" w:rsidRPr="00BF0B1E">
        <w:rPr>
          <w:rFonts w:ascii="Garamond" w:hAnsi="Garamond"/>
          <w:b/>
          <w:iCs/>
          <w:sz w:val="22"/>
          <w:szCs w:val="22"/>
        </w:rPr>
        <w:t xml:space="preserve"> </w:t>
      </w:r>
      <w:r w:rsidR="00B749ED" w:rsidRPr="00BF0B1E">
        <w:rPr>
          <w:rFonts w:ascii="Garamond" w:hAnsi="Garamond"/>
          <w:iCs/>
          <w:sz w:val="22"/>
          <w:szCs w:val="22"/>
        </w:rPr>
        <w:t xml:space="preserve">predisposta </w:t>
      </w:r>
      <w:r w:rsidR="004D5657" w:rsidRPr="00BF0B1E">
        <w:rPr>
          <w:rFonts w:ascii="Garamond" w:hAnsi="Garamond"/>
          <w:iCs/>
          <w:sz w:val="22"/>
          <w:szCs w:val="22"/>
        </w:rPr>
        <w:t>come segno che accompagna il tempo di Avvento (se è possibile nei pressi dell’ambone o in un altro luogo adatto del presbiterio).</w:t>
      </w:r>
    </w:p>
    <w:p w:rsidR="004D5657" w:rsidRPr="00BF0B1E" w:rsidRDefault="004D5657" w:rsidP="004D5657">
      <w:pPr>
        <w:rPr>
          <w:rFonts w:ascii="Garamond" w:hAnsi="Garamond"/>
          <w:b/>
          <w:smallCaps/>
          <w:sz w:val="22"/>
          <w:szCs w:val="22"/>
        </w:rPr>
      </w:pPr>
    </w:p>
    <w:p w:rsidR="004D5657" w:rsidRPr="00BF0B1E" w:rsidRDefault="004D5657" w:rsidP="004D5657">
      <w:pPr>
        <w:rPr>
          <w:rFonts w:ascii="Garamond" w:hAnsi="Garamond"/>
          <w:b/>
          <w:smallCaps/>
          <w:sz w:val="22"/>
          <w:szCs w:val="22"/>
        </w:rPr>
      </w:pPr>
      <w:r w:rsidRPr="00BF0B1E">
        <w:rPr>
          <w:rFonts w:ascii="Garamond" w:hAnsi="Garamond"/>
          <w:b/>
          <w:smallCaps/>
          <w:sz w:val="22"/>
          <w:szCs w:val="22"/>
        </w:rPr>
        <w:t>Lucernario</w:t>
      </w:r>
    </w:p>
    <w:p w:rsidR="004D5657" w:rsidRPr="00BF0B1E" w:rsidRDefault="004D5657" w:rsidP="004D5657">
      <w:pPr>
        <w:widowControl w:val="0"/>
        <w:overflowPunct w:val="0"/>
        <w:autoSpaceDE w:val="0"/>
        <w:autoSpaceDN w:val="0"/>
        <w:adjustRightInd w:val="0"/>
        <w:rPr>
          <w:rFonts w:ascii="Garamond" w:hAnsi="Garamond" w:cs="Surfer"/>
          <w:bCs/>
          <w:i/>
          <w:iCs/>
          <w:color w:val="000000"/>
          <w:kern w:val="28"/>
          <w:sz w:val="22"/>
          <w:szCs w:val="22"/>
        </w:rPr>
      </w:pPr>
      <w:bookmarkStart w:id="2" w:name="OLE_LINK1"/>
      <w:bookmarkStart w:id="3" w:name="OLE_LINK2"/>
      <w:r w:rsidRPr="00BF0B1E">
        <w:rPr>
          <w:rFonts w:ascii="Garamond" w:hAnsi="Garamond" w:cs="Surfer"/>
          <w:bCs/>
          <w:i/>
          <w:iCs/>
          <w:color w:val="000000"/>
          <w:kern w:val="28"/>
          <w:sz w:val="22"/>
          <w:szCs w:val="22"/>
        </w:rPr>
        <w:t xml:space="preserve">Il celebrante fa il suo ingresso e dalla sede introduce la preghiera. Subito dopo dice: </w:t>
      </w:r>
    </w:p>
    <w:p w:rsidR="004D5657" w:rsidRPr="00BF0B1E" w:rsidRDefault="004D5657" w:rsidP="004D5657">
      <w:pPr>
        <w:widowControl w:val="0"/>
        <w:overflowPunct w:val="0"/>
        <w:autoSpaceDE w:val="0"/>
        <w:autoSpaceDN w:val="0"/>
        <w:adjustRightInd w:val="0"/>
        <w:rPr>
          <w:rFonts w:ascii="Garamond" w:hAnsi="Garamond" w:cs="Surfer"/>
          <w:bCs/>
          <w:i/>
          <w:iCs/>
          <w:color w:val="000000"/>
          <w:kern w:val="28"/>
          <w:sz w:val="22"/>
          <w:szCs w:val="22"/>
        </w:rPr>
      </w:pPr>
    </w:p>
    <w:p w:rsidR="004D5657" w:rsidRPr="00BF0B1E" w:rsidRDefault="004D5657" w:rsidP="004D5657">
      <w:pPr>
        <w:rPr>
          <w:rFonts w:ascii="Garamond" w:hAnsi="Garamond"/>
          <w:b/>
          <w:caps/>
          <w:sz w:val="22"/>
          <w:szCs w:val="22"/>
        </w:rPr>
      </w:pPr>
      <w:proofErr w:type="spellStart"/>
      <w:r w:rsidRPr="00BF0B1E">
        <w:rPr>
          <w:rFonts w:ascii="Garamond" w:hAnsi="Garamond"/>
          <w:i/>
          <w:iCs/>
          <w:sz w:val="22"/>
          <w:szCs w:val="22"/>
        </w:rPr>
        <w:t>Cel</w:t>
      </w:r>
      <w:proofErr w:type="spellEnd"/>
      <w:r w:rsidRPr="00BF0B1E">
        <w:rPr>
          <w:rFonts w:ascii="Garamond" w:hAnsi="Garamond"/>
          <w:i/>
          <w:iCs/>
          <w:sz w:val="22"/>
          <w:szCs w:val="22"/>
        </w:rPr>
        <w:t>.</w:t>
      </w:r>
      <w:r w:rsidRPr="00BF0B1E">
        <w:rPr>
          <w:rFonts w:ascii="Garamond" w:hAnsi="Garamond"/>
          <w:sz w:val="22"/>
          <w:szCs w:val="22"/>
        </w:rPr>
        <w:tab/>
      </w:r>
      <w:bookmarkEnd w:id="2"/>
      <w:bookmarkEnd w:id="3"/>
      <w:r w:rsidRPr="00BF0B1E">
        <w:rPr>
          <w:rFonts w:ascii="Garamond" w:hAnsi="Garamond" w:cs="Bangle"/>
          <w:color w:val="000000"/>
          <w:kern w:val="28"/>
          <w:sz w:val="22"/>
          <w:szCs w:val="22"/>
        </w:rPr>
        <w:tab/>
        <w:t>Carissimi, al tramonto del sole,</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invochiamo la venuta di Cristo,</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sole che sorge dall’alto,</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perché ci porti la misericordia del Padre</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e la grazia della vita eterna.</w:t>
      </w:r>
    </w:p>
    <w:p w:rsidR="004D5657" w:rsidRPr="00BF0B1E" w:rsidRDefault="004D5657" w:rsidP="004D5657">
      <w:pPr>
        <w:widowControl w:val="0"/>
        <w:overflowPunct w:val="0"/>
        <w:autoSpaceDE w:val="0"/>
        <w:autoSpaceDN w:val="0"/>
        <w:adjustRightInd w:val="0"/>
        <w:jc w:val="right"/>
        <w:rPr>
          <w:rFonts w:ascii="Garamond" w:hAnsi="Garamond" w:cs="Bangle"/>
          <w:color w:val="000000"/>
          <w:kern w:val="28"/>
          <w:sz w:val="22"/>
          <w:szCs w:val="22"/>
        </w:rPr>
      </w:pPr>
      <w:r w:rsidRPr="00BF0B1E">
        <w:rPr>
          <w:rFonts w:ascii="Garamond" w:hAnsi="Garamond" w:cs="Bangle"/>
          <w:color w:val="000000"/>
          <w:kern w:val="28"/>
          <w:sz w:val="22"/>
          <w:szCs w:val="22"/>
        </w:rPr>
        <w:t xml:space="preserve"> </w:t>
      </w:r>
    </w:p>
    <w:p w:rsidR="004D5657" w:rsidRPr="00BF0B1E"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r w:rsidRPr="00BF0B1E">
        <w:rPr>
          <w:rFonts w:ascii="Garamond" w:hAnsi="Garamond" w:cs="Surfer"/>
          <w:bCs/>
          <w:i/>
          <w:iCs/>
          <w:color w:val="000000"/>
          <w:kern w:val="28"/>
          <w:sz w:val="22"/>
          <w:szCs w:val="22"/>
        </w:rPr>
        <w:t>Quindi portandosi davanti alle immagini accende le dodici lampade poste dinanzi all’icona della Pentecoste e la lampada della prima domenica di Avvento posta dinanzi all’icona dell’Annunciazione. Il celebrante torna alla sede, mentre l’assemblea acclama ad ogni strofa con questa antifona o un’altra simile:</w:t>
      </w:r>
    </w:p>
    <w:p w:rsidR="004D5657" w:rsidRPr="00BF0B1E" w:rsidRDefault="002F2BBC" w:rsidP="004D5657">
      <w:pPr>
        <w:widowControl w:val="0"/>
        <w:ind w:left="1416" w:hanging="1416"/>
        <w:jc w:val="both"/>
        <w:rPr>
          <w:rFonts w:ascii="Garamond" w:hAnsi="Garamond" w:cs="Surfer"/>
          <w:b/>
          <w:bCs/>
          <w:smallCaps/>
          <w:color w:val="000000"/>
          <w:kern w:val="28"/>
          <w:sz w:val="22"/>
          <w:szCs w:val="22"/>
        </w:rPr>
      </w:pPr>
      <w:r w:rsidRPr="00BF0B1E">
        <w:rPr>
          <w:rFonts w:ascii="Garamond" w:hAnsi="Garamond" w:cs="Surfer"/>
          <w:b/>
          <w:bCs/>
          <w:smallCaps/>
          <w:noProof/>
          <w:color w:val="000000"/>
          <w:kern w:val="28"/>
          <w:sz w:val="22"/>
          <w:szCs w:val="22"/>
        </w:rPr>
        <w:drawing>
          <wp:anchor distT="0" distB="0" distL="114300" distR="114300" simplePos="0" relativeHeight="251727872" behindDoc="1" locked="0" layoutInCell="1" allowOverlap="1" wp14:anchorId="737E3ACC" wp14:editId="4CA29D58">
            <wp:simplePos x="0" y="0"/>
            <wp:positionH relativeFrom="column">
              <wp:posOffset>889000</wp:posOffset>
            </wp:positionH>
            <wp:positionV relativeFrom="paragraph">
              <wp:posOffset>102870</wp:posOffset>
            </wp:positionV>
            <wp:extent cx="3454400" cy="2095500"/>
            <wp:effectExtent l="0" t="0" r="0" b="12700"/>
            <wp:wrapThrough wrapText="left">
              <wp:wrapPolygon edited="0">
                <wp:start x="0" y="0"/>
                <wp:lineTo x="0" y="21469"/>
                <wp:lineTo x="21441" y="21469"/>
                <wp:lineTo x="21441" y="0"/>
                <wp:lineTo x="0" y="0"/>
              </wp:wrapPolygon>
            </wp:wrapThrough>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4400" cy="2095500"/>
                    </a:xfrm>
                    <a:prstGeom prst="rect">
                      <a:avLst/>
                    </a:prstGeom>
                    <a:noFill/>
                  </pic:spPr>
                </pic:pic>
              </a:graphicData>
            </a:graphic>
            <wp14:sizeRelH relativeFrom="page">
              <wp14:pctWidth>0</wp14:pctWidth>
            </wp14:sizeRelH>
            <wp14:sizeRelV relativeFrom="page">
              <wp14:pctHeight>0</wp14:pctHeight>
            </wp14:sizeRelV>
          </wp:anchor>
        </w:drawing>
      </w:r>
    </w:p>
    <w:p w:rsidR="004D5657" w:rsidRPr="00BF0B1E" w:rsidRDefault="004D5657" w:rsidP="004D5657">
      <w:pPr>
        <w:widowControl w:val="0"/>
        <w:ind w:left="1416" w:hanging="1416"/>
        <w:jc w:val="both"/>
        <w:rPr>
          <w:rFonts w:ascii="Garamond" w:hAnsi="Garamond" w:cs="Surfer"/>
          <w:b/>
          <w:bCs/>
          <w:smallCaps/>
          <w:color w:val="000000"/>
          <w:kern w:val="28"/>
          <w:sz w:val="22"/>
          <w:szCs w:val="22"/>
        </w:rPr>
      </w:pPr>
    </w:p>
    <w:p w:rsidR="004D5657" w:rsidRPr="00BF0B1E"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BF0B1E"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BF0B1E"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BF0B1E"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BF0B1E"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BF0B1E"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BF0B1E"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BF0B1E"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BF0B1E"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BF0B1E"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BF0B1E"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BF0B1E"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BF0B1E" w:rsidRDefault="004D5657" w:rsidP="004D5657">
      <w:pPr>
        <w:widowControl w:val="0"/>
        <w:overflowPunct w:val="0"/>
        <w:autoSpaceDE w:val="0"/>
        <w:autoSpaceDN w:val="0"/>
        <w:adjustRightInd w:val="0"/>
        <w:jc w:val="both"/>
        <w:rPr>
          <w:rFonts w:ascii="Garamond" w:hAnsi="Garamond" w:cs="Surfer"/>
          <w:bCs/>
          <w:i/>
          <w:iCs/>
          <w:color w:val="000000"/>
          <w:kern w:val="28"/>
          <w:sz w:val="22"/>
          <w:szCs w:val="22"/>
        </w:rPr>
      </w:pP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i/>
          <w:iCs/>
          <w:color w:val="000000"/>
          <w:kern w:val="28"/>
          <w:sz w:val="22"/>
          <w:szCs w:val="22"/>
        </w:rPr>
        <w:t>Solista</w:t>
      </w:r>
      <w:r w:rsidRPr="00BF0B1E">
        <w:rPr>
          <w:rFonts w:ascii="Garamond" w:hAnsi="Garamond" w:cs="Bangle"/>
          <w:i/>
          <w:iCs/>
          <w:color w:val="000000"/>
          <w:kern w:val="28"/>
          <w:sz w:val="22"/>
          <w:szCs w:val="22"/>
        </w:rPr>
        <w:tab/>
      </w:r>
      <w:r w:rsidRPr="00BF0B1E">
        <w:rPr>
          <w:rFonts w:ascii="Garamond" w:hAnsi="Garamond" w:cs="Bangle"/>
          <w:i/>
          <w:iCs/>
          <w:color w:val="000000"/>
          <w:kern w:val="28"/>
          <w:sz w:val="22"/>
          <w:szCs w:val="22"/>
        </w:rPr>
        <w:tab/>
      </w:r>
      <w:r w:rsidRPr="00BF0B1E">
        <w:rPr>
          <w:rFonts w:ascii="Garamond" w:hAnsi="Garamond" w:cs="Bangle"/>
          <w:color w:val="000000"/>
          <w:kern w:val="28"/>
          <w:sz w:val="22"/>
          <w:szCs w:val="22"/>
        </w:rPr>
        <w:t>Venuti al tramonto del sole</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contemplando la luce della sera</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noi cantiamo al Padre, al Figlio</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e allo Spirito Santo di Dio.</w:t>
      </w:r>
    </w:p>
    <w:p w:rsidR="004D5657" w:rsidRPr="00BF0B1E" w:rsidRDefault="004D5657" w:rsidP="004D5657">
      <w:pPr>
        <w:widowControl w:val="0"/>
        <w:overflowPunct w:val="0"/>
        <w:autoSpaceDE w:val="0"/>
        <w:autoSpaceDN w:val="0"/>
        <w:adjustRightInd w:val="0"/>
        <w:rPr>
          <w:rFonts w:ascii="Garamond" w:hAnsi="Garamond" w:cs="Bangle"/>
          <w:i/>
          <w:iCs/>
          <w:color w:val="000000"/>
          <w:kern w:val="28"/>
          <w:sz w:val="22"/>
          <w:szCs w:val="22"/>
        </w:rPr>
      </w:pP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i/>
          <w:iCs/>
          <w:color w:val="000000"/>
          <w:kern w:val="28"/>
          <w:sz w:val="22"/>
          <w:szCs w:val="22"/>
        </w:rPr>
        <w:t>Solista</w:t>
      </w:r>
      <w:r w:rsidRPr="00BF0B1E">
        <w:rPr>
          <w:rFonts w:ascii="Garamond" w:hAnsi="Garamond" w:cs="Bangle"/>
          <w:i/>
          <w:iCs/>
          <w:color w:val="000000"/>
          <w:kern w:val="28"/>
          <w:sz w:val="22"/>
          <w:szCs w:val="22"/>
        </w:rPr>
        <w:tab/>
      </w:r>
      <w:r w:rsidRPr="00BF0B1E">
        <w:rPr>
          <w:rFonts w:ascii="Garamond" w:hAnsi="Garamond" w:cs="Bangle"/>
          <w:i/>
          <w:iCs/>
          <w:color w:val="000000"/>
          <w:kern w:val="28"/>
          <w:sz w:val="22"/>
          <w:szCs w:val="22"/>
        </w:rPr>
        <w:tab/>
      </w:r>
      <w:r w:rsidRPr="00BF0B1E">
        <w:rPr>
          <w:rFonts w:ascii="Garamond" w:hAnsi="Garamond" w:cs="Bangle"/>
          <w:color w:val="000000"/>
          <w:kern w:val="28"/>
          <w:sz w:val="22"/>
          <w:szCs w:val="22"/>
        </w:rPr>
        <w:t>La sera ormai è avanzata</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il giorno si è fatto vicino</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noi attendiamo la beata speranza</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e la tua manifestazione gloriosa.</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i/>
          <w:iCs/>
          <w:color w:val="000000"/>
          <w:kern w:val="28"/>
          <w:sz w:val="22"/>
          <w:szCs w:val="22"/>
        </w:rPr>
        <w:t>Solista</w:t>
      </w:r>
      <w:r w:rsidRPr="00BF0B1E">
        <w:rPr>
          <w:rFonts w:ascii="Garamond" w:hAnsi="Garamond" w:cs="Bangle"/>
          <w:i/>
          <w:iCs/>
          <w:color w:val="000000"/>
          <w:kern w:val="28"/>
          <w:sz w:val="22"/>
          <w:szCs w:val="22"/>
        </w:rPr>
        <w:tab/>
      </w:r>
      <w:r w:rsidRPr="00BF0B1E">
        <w:rPr>
          <w:rFonts w:ascii="Garamond" w:hAnsi="Garamond" w:cs="Bangle"/>
          <w:i/>
          <w:iCs/>
          <w:color w:val="000000"/>
          <w:kern w:val="28"/>
          <w:sz w:val="22"/>
          <w:szCs w:val="22"/>
        </w:rPr>
        <w:tab/>
      </w:r>
      <w:r w:rsidRPr="00BF0B1E">
        <w:rPr>
          <w:rFonts w:ascii="Garamond" w:hAnsi="Garamond" w:cs="Bangle"/>
          <w:color w:val="000000"/>
          <w:kern w:val="28"/>
          <w:sz w:val="22"/>
          <w:szCs w:val="22"/>
        </w:rPr>
        <w:t>Se tu strappassi i cieli e scendessi</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la terra esulterebbe davanti a te</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lastRenderedPageBreak/>
        <w:tab/>
      </w:r>
      <w:r w:rsidRPr="00BF0B1E">
        <w:rPr>
          <w:rFonts w:ascii="Garamond" w:hAnsi="Garamond" w:cs="Bangle"/>
          <w:color w:val="000000"/>
          <w:kern w:val="28"/>
          <w:sz w:val="22"/>
          <w:szCs w:val="22"/>
        </w:rPr>
        <w:tab/>
        <w:t>la sposa ormai è pronta</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ti attende con la lampada accesa.</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i/>
          <w:iCs/>
          <w:color w:val="000000"/>
          <w:kern w:val="28"/>
          <w:sz w:val="22"/>
          <w:szCs w:val="22"/>
        </w:rPr>
        <w:t>Solista</w:t>
      </w:r>
      <w:r w:rsidRPr="00BF0B1E">
        <w:rPr>
          <w:rFonts w:ascii="Garamond" w:hAnsi="Garamond" w:cs="Bangle"/>
          <w:i/>
          <w:iCs/>
          <w:color w:val="000000"/>
          <w:kern w:val="28"/>
          <w:sz w:val="22"/>
          <w:szCs w:val="22"/>
        </w:rPr>
        <w:tab/>
      </w:r>
      <w:r w:rsidRPr="00BF0B1E">
        <w:rPr>
          <w:rFonts w:ascii="Garamond" w:hAnsi="Garamond" w:cs="Bangle"/>
          <w:i/>
          <w:iCs/>
          <w:color w:val="000000"/>
          <w:kern w:val="28"/>
          <w:sz w:val="22"/>
          <w:szCs w:val="22"/>
        </w:rPr>
        <w:tab/>
      </w:r>
      <w:r w:rsidRPr="00BF0B1E">
        <w:rPr>
          <w:rFonts w:ascii="Garamond" w:hAnsi="Garamond" w:cs="Bangle"/>
          <w:color w:val="000000"/>
          <w:kern w:val="28"/>
          <w:sz w:val="22"/>
          <w:szCs w:val="22"/>
        </w:rPr>
        <w:t xml:space="preserve">Lo Spirito e la sposa dicono: </w:t>
      </w:r>
      <w:r w:rsidRPr="00BF0B1E">
        <w:rPr>
          <w:rFonts w:ascii="Garamond" w:hAnsi="Garamond"/>
          <w:noProof/>
          <w:color w:val="000000"/>
          <w:kern w:val="28"/>
          <w:sz w:val="22"/>
          <w:szCs w:val="22"/>
        </w:rPr>
        <w:t>«</w:t>
      </w:r>
      <w:r w:rsidRPr="00BF0B1E">
        <w:rPr>
          <w:rFonts w:ascii="Garamond" w:hAnsi="Garamond" w:cs="Bangle"/>
          <w:noProof/>
          <w:color w:val="000000"/>
          <w:kern w:val="28"/>
          <w:sz w:val="22"/>
          <w:szCs w:val="22"/>
        </w:rPr>
        <w:t>Vieni!</w:t>
      </w:r>
      <w:r w:rsidRPr="00BF0B1E">
        <w:rPr>
          <w:rFonts w:ascii="Garamond" w:hAnsi="Garamond"/>
          <w:noProof/>
          <w:color w:val="000000"/>
          <w:kern w:val="28"/>
          <w:sz w:val="22"/>
          <w:szCs w:val="22"/>
        </w:rPr>
        <w:t>»</w:t>
      </w:r>
      <w:r w:rsidRPr="00BF0B1E">
        <w:rPr>
          <w:rFonts w:ascii="Garamond" w:hAnsi="Garamond" w:cs="Bangle"/>
          <w:color w:val="000000"/>
          <w:kern w:val="28"/>
          <w:sz w:val="22"/>
          <w:szCs w:val="22"/>
        </w:rPr>
        <w:t xml:space="preserve"> </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 xml:space="preserve">colui che ascolta dica: </w:t>
      </w:r>
      <w:r w:rsidRPr="00BF0B1E">
        <w:rPr>
          <w:rFonts w:ascii="Garamond" w:hAnsi="Garamond"/>
          <w:noProof/>
          <w:color w:val="000000"/>
          <w:kern w:val="28"/>
          <w:sz w:val="22"/>
          <w:szCs w:val="22"/>
        </w:rPr>
        <w:t>«</w:t>
      </w:r>
      <w:r w:rsidRPr="00BF0B1E">
        <w:rPr>
          <w:rFonts w:ascii="Garamond" w:hAnsi="Garamond" w:cs="Bangle"/>
          <w:noProof/>
          <w:color w:val="000000"/>
          <w:kern w:val="28"/>
          <w:sz w:val="22"/>
          <w:szCs w:val="22"/>
        </w:rPr>
        <w:t>Vieni!</w:t>
      </w:r>
      <w:r w:rsidRPr="00BF0B1E">
        <w:rPr>
          <w:rFonts w:ascii="Garamond" w:hAnsi="Garamond"/>
          <w:noProof/>
          <w:color w:val="000000"/>
          <w:kern w:val="28"/>
          <w:sz w:val="22"/>
          <w:szCs w:val="22"/>
        </w:rPr>
        <w:t>»</w:t>
      </w:r>
      <w:r w:rsidRPr="00BF0B1E">
        <w:rPr>
          <w:rFonts w:ascii="Garamond" w:hAnsi="Garamond" w:cs="Bangle"/>
          <w:color w:val="000000"/>
          <w:kern w:val="28"/>
          <w:sz w:val="22"/>
          <w:szCs w:val="22"/>
        </w:rPr>
        <w:t xml:space="preserve"> </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vieni presto, stella radiosa del mattino</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 xml:space="preserve">Marana </w:t>
      </w:r>
      <w:proofErr w:type="spellStart"/>
      <w:r w:rsidRPr="00BF0B1E">
        <w:rPr>
          <w:rFonts w:ascii="Garamond" w:hAnsi="Garamond" w:cs="Bangle"/>
          <w:color w:val="000000"/>
          <w:kern w:val="28"/>
          <w:sz w:val="22"/>
          <w:szCs w:val="22"/>
        </w:rPr>
        <w:t>tha</w:t>
      </w:r>
      <w:proofErr w:type="spellEnd"/>
      <w:r w:rsidRPr="00BF0B1E">
        <w:rPr>
          <w:rFonts w:ascii="Garamond" w:hAnsi="Garamond" w:cs="Bangle"/>
          <w:color w:val="000000"/>
          <w:kern w:val="28"/>
          <w:sz w:val="22"/>
          <w:szCs w:val="22"/>
        </w:rPr>
        <w:t>! Vieni, Signore Gesù!</w:t>
      </w:r>
    </w:p>
    <w:p w:rsidR="004D5657" w:rsidRPr="00BF0B1E" w:rsidRDefault="004D5657" w:rsidP="004D5657">
      <w:pPr>
        <w:widowControl w:val="0"/>
        <w:overflowPunct w:val="0"/>
        <w:autoSpaceDE w:val="0"/>
        <w:autoSpaceDN w:val="0"/>
        <w:adjustRightInd w:val="0"/>
        <w:rPr>
          <w:rFonts w:ascii="Garamond" w:hAnsi="Garamond" w:cs="Surfer"/>
          <w:b/>
          <w:bCs/>
          <w:color w:val="000000"/>
          <w:kern w:val="28"/>
          <w:sz w:val="22"/>
          <w:szCs w:val="22"/>
        </w:rPr>
      </w:pPr>
    </w:p>
    <w:p w:rsidR="004D5657" w:rsidRPr="00BF0B1E" w:rsidRDefault="004D5657" w:rsidP="004D5657">
      <w:pPr>
        <w:widowControl w:val="0"/>
        <w:overflowPunct w:val="0"/>
        <w:autoSpaceDE w:val="0"/>
        <w:autoSpaceDN w:val="0"/>
        <w:adjustRightInd w:val="0"/>
        <w:rPr>
          <w:rFonts w:ascii="Garamond" w:hAnsi="Garamond" w:cs="Surfer"/>
          <w:b/>
          <w:bCs/>
          <w:color w:val="000000"/>
          <w:kern w:val="28"/>
          <w:sz w:val="22"/>
          <w:szCs w:val="22"/>
        </w:rPr>
      </w:pPr>
      <w:r w:rsidRPr="00BF0B1E">
        <w:rPr>
          <w:rFonts w:ascii="Garamond" w:hAnsi="Garamond" w:cs="Surfer"/>
          <w:b/>
          <w:bCs/>
          <w:color w:val="000000"/>
          <w:kern w:val="28"/>
          <w:sz w:val="22"/>
          <w:szCs w:val="22"/>
        </w:rPr>
        <w:t>Orazione</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proofErr w:type="spellStart"/>
      <w:r w:rsidRPr="00BF0B1E">
        <w:rPr>
          <w:rFonts w:ascii="Garamond" w:hAnsi="Garamond" w:cs="Bangle"/>
          <w:i/>
          <w:iCs/>
          <w:color w:val="000000"/>
          <w:kern w:val="28"/>
          <w:sz w:val="22"/>
          <w:szCs w:val="22"/>
        </w:rPr>
        <w:t>Cel</w:t>
      </w:r>
      <w:proofErr w:type="spellEnd"/>
      <w:r w:rsidRPr="00BF0B1E">
        <w:rPr>
          <w:rFonts w:ascii="Garamond" w:hAnsi="Garamond" w:cs="Bangle"/>
          <w:i/>
          <w:iCs/>
          <w:color w:val="000000"/>
          <w:kern w:val="28"/>
          <w:sz w:val="22"/>
          <w:szCs w:val="22"/>
        </w:rPr>
        <w:t>.</w:t>
      </w:r>
      <w:r w:rsidRPr="00BF0B1E">
        <w:rPr>
          <w:rFonts w:ascii="Garamond" w:hAnsi="Garamond" w:cs="Bangle"/>
          <w:i/>
          <w:iCs/>
          <w:color w:val="000000"/>
          <w:kern w:val="28"/>
          <w:sz w:val="22"/>
          <w:szCs w:val="22"/>
        </w:rPr>
        <w:tab/>
      </w:r>
      <w:r w:rsidRPr="00BF0B1E">
        <w:rPr>
          <w:rFonts w:ascii="Garamond" w:hAnsi="Garamond" w:cs="Bangle"/>
          <w:color w:val="000000"/>
          <w:kern w:val="28"/>
          <w:sz w:val="22"/>
          <w:szCs w:val="22"/>
        </w:rPr>
        <w:tab/>
        <w:t>Preghiamo.</w:t>
      </w:r>
      <w:r w:rsidR="002F2BBC">
        <w:rPr>
          <w:rFonts w:ascii="Garamond" w:hAnsi="Garamond" w:cs="Bangle"/>
          <w:color w:val="000000"/>
          <w:kern w:val="28"/>
          <w:sz w:val="22"/>
          <w:szCs w:val="22"/>
        </w:rPr>
        <w:t xml:space="preserve"> </w:t>
      </w:r>
      <w:r w:rsidRPr="00BF0B1E">
        <w:rPr>
          <w:rFonts w:ascii="Garamond" w:hAnsi="Garamond" w:cs="Bangle"/>
          <w:color w:val="000000"/>
          <w:kern w:val="28"/>
          <w:sz w:val="22"/>
          <w:szCs w:val="22"/>
        </w:rPr>
        <w:t>Rifulga su di noi, Padre onnipotente,</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Cristo luce da luce, splendore della tua gloria,</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e il dono del tuo Santo Spirito confermi nell’amore i tuoi fedeli,</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rigenerati a vita nuova e inviati nel mondo testimoni della gioia del vangelo.</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Per il nostro Signore Gesù Cristo, tuo Figlio, che è Dio,</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e vive e regna con te, nell’unità dello Spirito Santo,</w:t>
      </w:r>
    </w:p>
    <w:p w:rsidR="004D5657" w:rsidRPr="00BF0B1E" w:rsidRDefault="004D5657" w:rsidP="004D5657">
      <w:pPr>
        <w:widowControl w:val="0"/>
        <w:overflowPunct w:val="0"/>
        <w:autoSpaceDE w:val="0"/>
        <w:autoSpaceDN w:val="0"/>
        <w:adjustRightInd w:val="0"/>
        <w:rPr>
          <w:rFonts w:ascii="Garamond" w:hAnsi="Garamond" w:cs="Bangle"/>
          <w:color w:val="000000"/>
          <w:kern w:val="28"/>
          <w:sz w:val="22"/>
          <w:szCs w:val="22"/>
        </w:rPr>
      </w:pPr>
      <w:r w:rsidRPr="00BF0B1E">
        <w:rPr>
          <w:rFonts w:ascii="Garamond" w:hAnsi="Garamond" w:cs="Bangle"/>
          <w:color w:val="000000"/>
          <w:kern w:val="28"/>
          <w:sz w:val="22"/>
          <w:szCs w:val="22"/>
        </w:rPr>
        <w:tab/>
      </w:r>
      <w:r w:rsidRPr="00BF0B1E">
        <w:rPr>
          <w:rFonts w:ascii="Garamond" w:hAnsi="Garamond" w:cs="Bangle"/>
          <w:color w:val="000000"/>
          <w:kern w:val="28"/>
          <w:sz w:val="22"/>
          <w:szCs w:val="22"/>
        </w:rPr>
        <w:tab/>
        <w:t>per tutti i secoli dei secoli.</w:t>
      </w:r>
    </w:p>
    <w:p w:rsidR="004D5657" w:rsidRPr="00BF0B1E" w:rsidRDefault="004D5657" w:rsidP="004D5657">
      <w:pPr>
        <w:widowControl w:val="0"/>
        <w:overflowPunct w:val="0"/>
        <w:autoSpaceDE w:val="0"/>
        <w:autoSpaceDN w:val="0"/>
        <w:adjustRightInd w:val="0"/>
        <w:rPr>
          <w:rFonts w:ascii="Garamond" w:hAnsi="Garamond" w:cs="Bangle"/>
          <w:b/>
          <w:bCs/>
          <w:color w:val="000000"/>
          <w:kern w:val="28"/>
          <w:sz w:val="22"/>
          <w:szCs w:val="22"/>
        </w:rPr>
      </w:pPr>
      <w:r w:rsidRPr="00BF0B1E">
        <w:rPr>
          <w:rFonts w:ascii="Garamond" w:hAnsi="Garamond" w:cs="Bangle"/>
          <w:i/>
          <w:iCs/>
          <w:color w:val="000000"/>
          <w:kern w:val="28"/>
          <w:sz w:val="22"/>
          <w:szCs w:val="22"/>
        </w:rPr>
        <w:t>Assemblea</w:t>
      </w:r>
      <w:r w:rsidRPr="00BF0B1E">
        <w:rPr>
          <w:rFonts w:ascii="Garamond" w:hAnsi="Garamond" w:cs="Bangle"/>
          <w:color w:val="000000"/>
          <w:kern w:val="28"/>
          <w:sz w:val="22"/>
          <w:szCs w:val="22"/>
        </w:rPr>
        <w:t xml:space="preserve"> </w:t>
      </w:r>
      <w:r w:rsidRPr="00BF0B1E">
        <w:rPr>
          <w:rFonts w:ascii="Garamond" w:hAnsi="Garamond" w:cs="Bangle"/>
          <w:color w:val="000000"/>
          <w:kern w:val="28"/>
          <w:sz w:val="22"/>
          <w:szCs w:val="22"/>
        </w:rPr>
        <w:tab/>
      </w:r>
      <w:r w:rsidRPr="00BF0B1E">
        <w:rPr>
          <w:rFonts w:ascii="Garamond" w:hAnsi="Garamond" w:cs="Bangle"/>
          <w:b/>
          <w:bCs/>
          <w:color w:val="000000"/>
          <w:kern w:val="28"/>
          <w:sz w:val="22"/>
          <w:szCs w:val="22"/>
        </w:rPr>
        <w:t xml:space="preserve">Amen. </w:t>
      </w:r>
      <w:proofErr w:type="spellStart"/>
      <w:r w:rsidRPr="00BF0B1E">
        <w:rPr>
          <w:rFonts w:ascii="Garamond" w:hAnsi="Garamond" w:cs="Bangle"/>
          <w:b/>
          <w:bCs/>
          <w:color w:val="000000"/>
          <w:kern w:val="28"/>
          <w:sz w:val="22"/>
          <w:szCs w:val="22"/>
        </w:rPr>
        <w:t>Maranathà</w:t>
      </w:r>
      <w:proofErr w:type="spellEnd"/>
      <w:r w:rsidRPr="00BF0B1E">
        <w:rPr>
          <w:rFonts w:ascii="Garamond" w:hAnsi="Garamond" w:cs="Bangle"/>
          <w:b/>
          <w:bCs/>
          <w:color w:val="000000"/>
          <w:kern w:val="28"/>
          <w:sz w:val="22"/>
          <w:szCs w:val="22"/>
        </w:rPr>
        <w:t>! Vieni Signore Gesù!</w:t>
      </w:r>
    </w:p>
    <w:p w:rsidR="004D5657" w:rsidRPr="00BF0B1E" w:rsidRDefault="004D5657" w:rsidP="004D5657">
      <w:pPr>
        <w:widowControl w:val="0"/>
        <w:overflowPunct w:val="0"/>
        <w:autoSpaceDE w:val="0"/>
        <w:autoSpaceDN w:val="0"/>
        <w:adjustRightInd w:val="0"/>
        <w:rPr>
          <w:rFonts w:ascii="Garamond" w:hAnsi="Garamond" w:cs="Surfer"/>
          <w:b/>
          <w:bCs/>
          <w:smallCaps/>
          <w:color w:val="000000"/>
          <w:kern w:val="28"/>
          <w:sz w:val="22"/>
          <w:szCs w:val="22"/>
        </w:rPr>
      </w:pPr>
    </w:p>
    <w:p w:rsidR="004D5657" w:rsidRPr="00BF0B1E" w:rsidRDefault="004D5657" w:rsidP="004D5657">
      <w:pPr>
        <w:widowControl w:val="0"/>
        <w:overflowPunct w:val="0"/>
        <w:autoSpaceDE w:val="0"/>
        <w:autoSpaceDN w:val="0"/>
        <w:adjustRightInd w:val="0"/>
        <w:rPr>
          <w:rFonts w:ascii="Garamond" w:hAnsi="Garamond" w:cs="Bangle"/>
          <w:b/>
          <w:iCs/>
          <w:smallCaps/>
          <w:color w:val="000000"/>
          <w:kern w:val="28"/>
          <w:sz w:val="22"/>
          <w:szCs w:val="22"/>
        </w:rPr>
      </w:pPr>
      <w:r w:rsidRPr="00BF0B1E">
        <w:rPr>
          <w:rFonts w:ascii="Garamond" w:hAnsi="Garamond" w:cs="Surfer"/>
          <w:b/>
          <w:bCs/>
          <w:smallCaps/>
          <w:color w:val="000000"/>
          <w:kern w:val="28"/>
          <w:sz w:val="22"/>
          <w:szCs w:val="22"/>
        </w:rPr>
        <w:t>Inno e salmodia</w:t>
      </w:r>
    </w:p>
    <w:p w:rsidR="004D5657" w:rsidRPr="00BF0B1E" w:rsidRDefault="004D5657" w:rsidP="004D5657">
      <w:pPr>
        <w:widowControl w:val="0"/>
        <w:overflowPunct w:val="0"/>
        <w:autoSpaceDE w:val="0"/>
        <w:autoSpaceDN w:val="0"/>
        <w:adjustRightInd w:val="0"/>
        <w:rPr>
          <w:rFonts w:ascii="Garamond" w:hAnsi="Garamond" w:cs="Bangle"/>
          <w:i/>
          <w:iCs/>
          <w:color w:val="000000"/>
          <w:kern w:val="28"/>
          <w:sz w:val="22"/>
          <w:szCs w:val="22"/>
        </w:rPr>
      </w:pPr>
    </w:p>
    <w:p w:rsidR="004D5657" w:rsidRPr="00BF0B1E" w:rsidRDefault="004D5657" w:rsidP="004D5657">
      <w:pPr>
        <w:widowControl w:val="0"/>
        <w:overflowPunct w:val="0"/>
        <w:autoSpaceDE w:val="0"/>
        <w:autoSpaceDN w:val="0"/>
        <w:adjustRightInd w:val="0"/>
        <w:rPr>
          <w:rFonts w:ascii="Garamond" w:hAnsi="Garamond"/>
          <w:b/>
          <w:sz w:val="22"/>
          <w:szCs w:val="22"/>
        </w:rPr>
      </w:pPr>
      <w:r w:rsidRPr="00BF0B1E">
        <w:rPr>
          <w:rFonts w:ascii="Garamond" w:hAnsi="Garamond" w:cs="Bangle"/>
          <w:i/>
          <w:iCs/>
          <w:color w:val="000000"/>
          <w:kern w:val="28"/>
          <w:sz w:val="22"/>
          <w:szCs w:val="22"/>
        </w:rPr>
        <w:t>Dopo il Padre nostro</w:t>
      </w:r>
    </w:p>
    <w:p w:rsidR="004D5657" w:rsidRPr="00BF0B1E" w:rsidRDefault="004D5657" w:rsidP="004D5657">
      <w:pPr>
        <w:rPr>
          <w:rFonts w:ascii="Garamond" w:hAnsi="Garamond"/>
          <w:b/>
          <w:smallCaps/>
          <w:sz w:val="22"/>
          <w:szCs w:val="22"/>
        </w:rPr>
      </w:pPr>
      <w:r w:rsidRPr="00BF0B1E">
        <w:rPr>
          <w:rFonts w:ascii="Garamond" w:hAnsi="Garamond"/>
          <w:b/>
          <w:smallCaps/>
          <w:sz w:val="22"/>
          <w:szCs w:val="22"/>
        </w:rPr>
        <w:t xml:space="preserve">Preghiera </w:t>
      </w:r>
      <w:r w:rsidR="00B749ED" w:rsidRPr="00BF0B1E">
        <w:rPr>
          <w:rFonts w:ascii="Garamond" w:hAnsi="Garamond"/>
          <w:b/>
          <w:smallCaps/>
          <w:sz w:val="22"/>
          <w:szCs w:val="22"/>
        </w:rPr>
        <w:t>MARIANA</w:t>
      </w:r>
    </w:p>
    <w:p w:rsidR="004D5657" w:rsidRPr="00BF0B1E" w:rsidRDefault="004D5657" w:rsidP="004D5657">
      <w:pPr>
        <w:widowControl w:val="0"/>
        <w:overflowPunct w:val="0"/>
        <w:autoSpaceDE w:val="0"/>
        <w:autoSpaceDN w:val="0"/>
        <w:adjustRightInd w:val="0"/>
        <w:rPr>
          <w:rFonts w:ascii="Garamond" w:hAnsi="Garamond" w:cs="Surfer"/>
          <w:bCs/>
          <w:i/>
          <w:iCs/>
          <w:color w:val="000000"/>
          <w:kern w:val="28"/>
          <w:sz w:val="22"/>
          <w:szCs w:val="22"/>
        </w:rPr>
      </w:pPr>
      <w:r w:rsidRPr="00BF0B1E">
        <w:rPr>
          <w:rFonts w:ascii="Garamond" w:hAnsi="Garamond" w:cs="Surfer"/>
          <w:bCs/>
          <w:i/>
          <w:iCs/>
          <w:color w:val="000000"/>
          <w:kern w:val="28"/>
          <w:sz w:val="22"/>
          <w:szCs w:val="22"/>
        </w:rPr>
        <w:t>Il cel</w:t>
      </w:r>
      <w:r w:rsidR="00B749ED" w:rsidRPr="00BF0B1E">
        <w:rPr>
          <w:rFonts w:ascii="Garamond" w:hAnsi="Garamond" w:cs="Surfer"/>
          <w:bCs/>
          <w:i/>
          <w:iCs/>
          <w:color w:val="000000"/>
          <w:kern w:val="28"/>
          <w:sz w:val="22"/>
          <w:szCs w:val="22"/>
        </w:rPr>
        <w:t>ebrante, ponendosi davanti all’immagine</w:t>
      </w:r>
      <w:r w:rsidRPr="00BF0B1E">
        <w:rPr>
          <w:rFonts w:ascii="Garamond" w:hAnsi="Garamond" w:cs="Surfer"/>
          <w:bCs/>
          <w:i/>
          <w:iCs/>
          <w:color w:val="000000"/>
          <w:kern w:val="28"/>
          <w:sz w:val="22"/>
          <w:szCs w:val="22"/>
        </w:rPr>
        <w:t xml:space="preserve"> dell’Annunciazione, invita alla preghiera: </w:t>
      </w:r>
    </w:p>
    <w:p w:rsidR="004D5657" w:rsidRPr="00BF0B1E" w:rsidRDefault="004D5657" w:rsidP="004D5657">
      <w:pPr>
        <w:widowControl w:val="0"/>
        <w:rPr>
          <w:rFonts w:ascii="Garamond" w:hAnsi="Garamond"/>
          <w:i/>
          <w:iCs/>
          <w:sz w:val="22"/>
          <w:szCs w:val="22"/>
        </w:rPr>
      </w:pPr>
    </w:p>
    <w:p w:rsidR="00B749ED" w:rsidRPr="00BF0B1E" w:rsidRDefault="004D5657" w:rsidP="004D5657">
      <w:pPr>
        <w:widowControl w:val="0"/>
        <w:ind w:left="1416" w:hanging="1416"/>
        <w:jc w:val="both"/>
        <w:rPr>
          <w:rFonts w:ascii="Garamond" w:hAnsi="Garamond"/>
          <w:iCs/>
          <w:sz w:val="22"/>
          <w:szCs w:val="22"/>
        </w:rPr>
      </w:pPr>
      <w:proofErr w:type="spellStart"/>
      <w:r w:rsidRPr="00BF0B1E">
        <w:rPr>
          <w:rFonts w:ascii="Garamond" w:hAnsi="Garamond"/>
          <w:i/>
          <w:iCs/>
          <w:sz w:val="22"/>
          <w:szCs w:val="22"/>
        </w:rPr>
        <w:t>Cel</w:t>
      </w:r>
      <w:proofErr w:type="spellEnd"/>
      <w:r w:rsidRPr="00BF0B1E">
        <w:rPr>
          <w:rFonts w:ascii="Garamond" w:hAnsi="Garamond"/>
          <w:i/>
          <w:iCs/>
          <w:sz w:val="22"/>
          <w:szCs w:val="22"/>
        </w:rPr>
        <w:t>.</w:t>
      </w:r>
      <w:r w:rsidRPr="00BF0B1E">
        <w:rPr>
          <w:rFonts w:ascii="Garamond" w:hAnsi="Garamond"/>
          <w:i/>
          <w:iCs/>
          <w:sz w:val="22"/>
          <w:szCs w:val="22"/>
        </w:rPr>
        <w:tab/>
      </w:r>
      <w:r w:rsidRPr="00BF0B1E">
        <w:rPr>
          <w:rFonts w:ascii="Garamond" w:hAnsi="Garamond"/>
          <w:sz w:val="22"/>
          <w:szCs w:val="22"/>
        </w:rPr>
        <w:t xml:space="preserve">Fratelli e sorelle, </w:t>
      </w:r>
      <w:r w:rsidR="00B749ED" w:rsidRPr="00BF0B1E">
        <w:rPr>
          <w:rFonts w:ascii="Garamond" w:hAnsi="Garamond"/>
          <w:iCs/>
          <w:sz w:val="22"/>
          <w:szCs w:val="22"/>
        </w:rPr>
        <w:t xml:space="preserve">come ci ha scritto </w:t>
      </w:r>
      <w:r w:rsidRPr="00BF0B1E">
        <w:rPr>
          <w:rFonts w:ascii="Garamond" w:hAnsi="Garamond"/>
          <w:iCs/>
          <w:sz w:val="22"/>
          <w:szCs w:val="22"/>
        </w:rPr>
        <w:t xml:space="preserve">l’arcivescovo </w:t>
      </w:r>
      <w:r w:rsidR="00B749ED" w:rsidRPr="00BF0B1E">
        <w:rPr>
          <w:rFonts w:ascii="Garamond" w:hAnsi="Garamond"/>
          <w:iCs/>
          <w:sz w:val="22"/>
          <w:szCs w:val="22"/>
        </w:rPr>
        <w:t>nella traccia pastorale di questo nuovo anno: «in questo tempo di attesa, un riferimento per tutta la Chiesa lo assume la Vergine Maria. Nella disponibilità di Maria, scopriamo che ogni vita diventa vocazione quando si apre al disegno di Dio … Proprio lei, come ogni madre, insegna che attendere non è colmare un’assenza, ma dare alla luce chi è già presente. Scrive papa Francesco: “Nel cuore della Chiesa risplende Maria. Ella è il grande modello per una Chiesa giovane che vuole seguire Cristo con freschezza e docilità. Quando era molto giovane, ricevette l’annuncio dell’angelo e non rinunciò a fare domande (</w:t>
      </w:r>
      <w:proofErr w:type="spellStart"/>
      <w:r w:rsidR="00B749ED" w:rsidRPr="00BF0B1E">
        <w:rPr>
          <w:rFonts w:ascii="Garamond" w:hAnsi="Garamond"/>
          <w:iCs/>
          <w:sz w:val="22"/>
          <w:szCs w:val="22"/>
        </w:rPr>
        <w:t>cfr</w:t>
      </w:r>
      <w:proofErr w:type="spellEnd"/>
      <w:r w:rsidR="00B749ED" w:rsidRPr="00BF0B1E">
        <w:rPr>
          <w:rFonts w:ascii="Garamond" w:hAnsi="Garamond"/>
          <w:iCs/>
          <w:sz w:val="22"/>
          <w:szCs w:val="22"/>
        </w:rPr>
        <w:t xml:space="preserve"> Lc 1,34). Ma aveva un’anima disponibile e disse: ‘Ecco la serva del Signore’ (Lc 1,38)”. (CV 43). Nella disponibilità di Maria, l’uomo scopre che ogni vita diventa vocazione quando si apre al disegno di Dio. Guardando alla sua storia comprendiamo come “le nostre vite prendono la forma dei nostri sì”»</w:t>
      </w:r>
      <w:r w:rsidR="00BF0B1E" w:rsidRPr="00BF0B1E">
        <w:rPr>
          <w:rFonts w:ascii="Garamond" w:hAnsi="Garamond"/>
          <w:iCs/>
          <w:sz w:val="22"/>
          <w:szCs w:val="22"/>
        </w:rPr>
        <w:t>. Per questo a lei con fiducia ci rivolgiamo.</w:t>
      </w:r>
    </w:p>
    <w:p w:rsidR="004D5657" w:rsidRPr="00BF0B1E" w:rsidRDefault="004D5657" w:rsidP="004D5657">
      <w:pPr>
        <w:widowControl w:val="0"/>
        <w:ind w:left="1416" w:hanging="1416"/>
        <w:jc w:val="both"/>
        <w:rPr>
          <w:rFonts w:ascii="Garamond" w:hAnsi="Garamond"/>
          <w:i/>
          <w:iCs/>
          <w:sz w:val="22"/>
          <w:szCs w:val="22"/>
        </w:rPr>
      </w:pP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i/>
          <w:iCs/>
          <w:sz w:val="22"/>
          <w:szCs w:val="22"/>
        </w:rPr>
        <w:t>Tutti</w:t>
      </w:r>
      <w:r w:rsidRPr="00BF0B1E">
        <w:rPr>
          <w:rFonts w:ascii="Garamond" w:hAnsi="Garamond"/>
          <w:i/>
          <w:iCs/>
          <w:sz w:val="22"/>
          <w:szCs w:val="22"/>
        </w:rPr>
        <w:tab/>
      </w:r>
      <w:r w:rsidRPr="00BF0B1E">
        <w:rPr>
          <w:rFonts w:ascii="Garamond" w:hAnsi="Garamond"/>
          <w:b/>
          <w:bCs/>
          <w:sz w:val="22"/>
          <w:szCs w:val="22"/>
        </w:rPr>
        <w:t xml:space="preserve">O Maria, </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i/>
          <w:iCs/>
          <w:sz w:val="22"/>
          <w:szCs w:val="22"/>
        </w:rPr>
        <w:tab/>
      </w:r>
      <w:r w:rsidRPr="00BF0B1E">
        <w:rPr>
          <w:rFonts w:ascii="Garamond" w:hAnsi="Garamond"/>
          <w:b/>
          <w:bCs/>
          <w:sz w:val="22"/>
          <w:szCs w:val="22"/>
        </w:rPr>
        <w:t xml:space="preserve">vergine attenta e obbediente alla voce della divina Parola, </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i/>
          <w:iCs/>
          <w:sz w:val="22"/>
          <w:szCs w:val="22"/>
        </w:rPr>
        <w:tab/>
      </w:r>
      <w:r w:rsidRPr="00BF0B1E">
        <w:rPr>
          <w:rFonts w:ascii="Garamond" w:hAnsi="Garamond"/>
          <w:b/>
          <w:bCs/>
          <w:sz w:val="22"/>
          <w:szCs w:val="22"/>
        </w:rPr>
        <w:t>madre che accogli il mistero della Vita di Dio</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raccolto teneramente tra le tue braccia nella notte di Betlemme;</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 xml:space="preserve">custodito nel silenzio della casa di Nazareth; </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 xml:space="preserve">accompagnato nella missione per il Regno, </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tra le strade della sua terra;</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offerto nella croce e sperato nell’attesa della risurrezione,</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Tenda del Creatore, Tempio del Redentore,</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Tabernacolo dello Spirito, Casa dell’amore, intercedi per noi.</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i/>
          <w:iCs/>
          <w:sz w:val="22"/>
          <w:szCs w:val="22"/>
        </w:rPr>
        <w:tab/>
      </w:r>
      <w:r w:rsidRPr="00BF0B1E">
        <w:rPr>
          <w:rFonts w:ascii="Garamond" w:hAnsi="Garamond"/>
          <w:b/>
          <w:bCs/>
          <w:sz w:val="22"/>
          <w:szCs w:val="22"/>
        </w:rPr>
        <w:t xml:space="preserve">Tu la giovane dal passo veloce, </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 xml:space="preserve">della sollecitudine preveniente, </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della disponibilità gioiosa.</w:t>
      </w:r>
      <w:r w:rsidRPr="00BF0B1E">
        <w:rPr>
          <w:rFonts w:ascii="Garamond" w:hAnsi="Garamond"/>
          <w:b/>
          <w:bCs/>
          <w:sz w:val="22"/>
          <w:szCs w:val="22"/>
        </w:rPr>
        <w:tab/>
      </w:r>
      <w:r w:rsidRPr="00BF0B1E">
        <w:rPr>
          <w:rFonts w:ascii="Garamond" w:hAnsi="Garamond"/>
          <w:b/>
          <w:bCs/>
          <w:sz w:val="22"/>
          <w:szCs w:val="22"/>
        </w:rPr>
        <w:tab/>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Donaci il coraggio delle scelte audaci,</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 xml:space="preserve">la volontà di compiere in avanti i passi del discernimento </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per un futuro a servizio dell’Amore</w:t>
      </w:r>
      <w:r w:rsidR="00BF0B1E">
        <w:rPr>
          <w:rFonts w:ascii="Garamond" w:hAnsi="Garamond"/>
          <w:b/>
          <w:bCs/>
          <w:sz w:val="22"/>
          <w:szCs w:val="22"/>
        </w:rPr>
        <w:t xml:space="preserve"> </w:t>
      </w:r>
      <w:r w:rsidRPr="00BF0B1E">
        <w:rPr>
          <w:rFonts w:ascii="Garamond" w:hAnsi="Garamond"/>
          <w:b/>
          <w:bCs/>
          <w:sz w:val="22"/>
          <w:szCs w:val="22"/>
        </w:rPr>
        <w:t>per la Chiesa e per il mondo.</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 xml:space="preserve">Splenda davanti agli uomini la luce che è in noi </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perché tutto della nostra vita dia gloria a Dio</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 xml:space="preserve">e in molti scelgano di seguire </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il Padre che ci chiama ad esistere,</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 xml:space="preserve">il Figlio che ci chiama a donare, </w:t>
      </w:r>
    </w:p>
    <w:p w:rsidR="004D5657" w:rsidRPr="00BF0B1E" w:rsidRDefault="004D5657" w:rsidP="004D5657">
      <w:pPr>
        <w:widowControl w:val="0"/>
        <w:ind w:left="1416" w:hanging="1416"/>
        <w:jc w:val="both"/>
        <w:rPr>
          <w:rFonts w:ascii="Garamond" w:hAnsi="Garamond"/>
          <w:b/>
          <w:bCs/>
          <w:sz w:val="22"/>
          <w:szCs w:val="22"/>
        </w:rPr>
      </w:pPr>
      <w:r w:rsidRPr="00BF0B1E">
        <w:rPr>
          <w:rFonts w:ascii="Garamond" w:hAnsi="Garamond"/>
          <w:b/>
          <w:bCs/>
          <w:sz w:val="22"/>
          <w:szCs w:val="22"/>
        </w:rPr>
        <w:tab/>
        <w:t>lo Spirito che ci chiama ad amare.</w:t>
      </w:r>
      <w:r w:rsidR="00BF0B1E">
        <w:rPr>
          <w:rFonts w:ascii="Garamond" w:hAnsi="Garamond"/>
          <w:b/>
          <w:bCs/>
          <w:sz w:val="22"/>
          <w:szCs w:val="22"/>
        </w:rPr>
        <w:t xml:space="preserve"> </w:t>
      </w:r>
      <w:r w:rsidRPr="00BF0B1E">
        <w:rPr>
          <w:rFonts w:ascii="Garamond" w:hAnsi="Garamond"/>
          <w:b/>
          <w:bCs/>
          <w:sz w:val="22"/>
          <w:szCs w:val="22"/>
        </w:rPr>
        <w:t>Amen.</w:t>
      </w:r>
    </w:p>
    <w:p w:rsidR="009E36FB" w:rsidRPr="00BF0B1E" w:rsidRDefault="00BC4A2E" w:rsidP="009E36FB">
      <w:pPr>
        <w:pStyle w:val="Titolo2"/>
        <w:rPr>
          <w:rFonts w:ascii="Garamond" w:hAnsi="Garamond"/>
          <w:color w:val="auto"/>
        </w:rPr>
      </w:pPr>
      <w:r w:rsidRPr="00BF0B1E">
        <w:rPr>
          <w:noProof/>
        </w:rPr>
        <w:lastRenderedPageBreak/>
        <mc:AlternateContent>
          <mc:Choice Requires="wps">
            <w:drawing>
              <wp:anchor distT="4294967293" distB="4294967293" distL="114300" distR="114300" simplePos="0" relativeHeight="251680768" behindDoc="0" locked="0" layoutInCell="1" allowOverlap="1" wp14:anchorId="4CBDC4A9" wp14:editId="272E73AB">
                <wp:simplePos x="0" y="0"/>
                <wp:positionH relativeFrom="column">
                  <wp:posOffset>1422400</wp:posOffset>
                </wp:positionH>
                <wp:positionV relativeFrom="paragraph">
                  <wp:posOffset>412114</wp:posOffset>
                </wp:positionV>
                <wp:extent cx="3086735" cy="0"/>
                <wp:effectExtent l="0" t="0" r="18415" b="19050"/>
                <wp:wrapNone/>
                <wp:docPr id="97" name="Connettore 1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Connettore 1 324" o:spid="_x0000_s1026" style="position:absolute;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2pt,32.45pt" to="355.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hvGwIAADM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"/>
            </w:pict>
          </mc:Fallback>
        </mc:AlternateContent>
      </w:r>
      <w:r w:rsidR="009E36FB" w:rsidRPr="00BF0B1E">
        <w:rPr>
          <w:rFonts w:ascii="Garamond" w:hAnsi="Garamond"/>
          <w:color w:val="auto"/>
        </w:rPr>
        <w:t>AVVENTO DI FRATERNITÀ 201</w:t>
      </w:r>
      <w:r w:rsidR="00BF0B1E" w:rsidRPr="00BF0B1E">
        <w:rPr>
          <w:rFonts w:ascii="Garamond" w:hAnsi="Garamond"/>
          <w:color w:val="auto"/>
        </w:rPr>
        <w:t>9</w:t>
      </w:r>
    </w:p>
    <w:p w:rsidR="009E36FB" w:rsidRPr="00BF0B1E" w:rsidRDefault="00913AD5" w:rsidP="009E36FB">
      <w:pPr>
        <w:pStyle w:val="Titolo2"/>
        <w:rPr>
          <w:rFonts w:ascii="Garamond" w:hAnsi="Garamond"/>
          <w:i/>
          <w:color w:val="auto"/>
        </w:rPr>
      </w:pPr>
      <w:r w:rsidRPr="00BF0B1E">
        <w:rPr>
          <w:rFonts w:ascii="Garamond" w:hAnsi="Garamond"/>
          <w:i/>
          <w:color w:val="auto"/>
        </w:rPr>
        <w:t>Caritas Bari-</w:t>
      </w:r>
      <w:r w:rsidR="009E36FB" w:rsidRPr="00BF0B1E">
        <w:rPr>
          <w:rFonts w:ascii="Garamond" w:hAnsi="Garamond"/>
          <w:i/>
          <w:color w:val="auto"/>
        </w:rPr>
        <w:t>Bitonto</w:t>
      </w:r>
    </w:p>
    <w:p w:rsidR="00BF0B1E" w:rsidRPr="00BF0B1E" w:rsidRDefault="00BF0B1E" w:rsidP="00BF0B1E">
      <w:pPr>
        <w:pStyle w:val="NormaleWeb"/>
        <w:shd w:val="clear" w:color="auto" w:fill="FFFFFF"/>
        <w:jc w:val="both"/>
        <w:rPr>
          <w:rFonts w:ascii="Garamond" w:hAnsi="Garamond" w:cs="Tahoma"/>
          <w:sz w:val="22"/>
          <w:szCs w:val="22"/>
        </w:rPr>
      </w:pPr>
      <w:r w:rsidRPr="00BF0B1E">
        <w:rPr>
          <w:rFonts w:ascii="Garamond" w:hAnsi="Garamond" w:cs="Tahoma"/>
          <w:sz w:val="22"/>
          <w:szCs w:val="22"/>
        </w:rPr>
        <w:t>“È un ritornello permanente delle Sacre Scritture la descrizione dell’agire di Dio in favore dei poveri. Egli è colui che “ascolta”, “interviene”, “protegge”, “difende”, “riscatta”, “salva”… Insomma, un povero non potrà mai trovare Dio indifferente o silenzioso dinanzi alla sua preghiera. Dio è colui che rende giustizia e non dimentica (</w:t>
      </w:r>
      <w:proofErr w:type="spellStart"/>
      <w:r w:rsidRPr="00BF0B1E">
        <w:rPr>
          <w:rFonts w:ascii="Garamond" w:hAnsi="Garamond" w:cs="Tahoma"/>
          <w:sz w:val="22"/>
          <w:szCs w:val="22"/>
        </w:rPr>
        <w:t>cfr</w:t>
      </w:r>
      <w:proofErr w:type="spellEnd"/>
      <w:r w:rsidRPr="00BF0B1E">
        <w:rPr>
          <w:rFonts w:ascii="Garamond" w:hAnsi="Garamond" w:cs="Tahoma"/>
          <w:sz w:val="22"/>
          <w:szCs w:val="22"/>
        </w:rPr>
        <w:t> </w:t>
      </w:r>
      <w:proofErr w:type="spellStart"/>
      <w:r w:rsidRPr="00BF0B1E">
        <w:rPr>
          <w:rFonts w:ascii="Garamond" w:hAnsi="Garamond" w:cs="Tahoma"/>
          <w:i/>
          <w:iCs/>
          <w:sz w:val="22"/>
          <w:szCs w:val="22"/>
        </w:rPr>
        <w:t>Sal</w:t>
      </w:r>
      <w:proofErr w:type="spellEnd"/>
      <w:r w:rsidRPr="00BF0B1E">
        <w:rPr>
          <w:rFonts w:ascii="Garamond" w:hAnsi="Garamond" w:cs="Tahoma"/>
          <w:i/>
          <w:iCs/>
          <w:sz w:val="22"/>
          <w:szCs w:val="22"/>
        </w:rPr>
        <w:t> </w:t>
      </w:r>
      <w:r w:rsidRPr="00BF0B1E">
        <w:rPr>
          <w:rFonts w:ascii="Garamond" w:hAnsi="Garamond" w:cs="Tahoma"/>
          <w:sz w:val="22"/>
          <w:szCs w:val="22"/>
        </w:rPr>
        <w:t>40,18; 70,6); anzi, è per lui un rifugio e non manca di venire in suo aiuto (</w:t>
      </w:r>
      <w:proofErr w:type="spellStart"/>
      <w:r w:rsidRPr="00BF0B1E">
        <w:rPr>
          <w:rFonts w:ascii="Garamond" w:hAnsi="Garamond" w:cs="Tahoma"/>
          <w:sz w:val="22"/>
          <w:szCs w:val="22"/>
        </w:rPr>
        <w:t>cfr</w:t>
      </w:r>
      <w:proofErr w:type="spellEnd"/>
      <w:r w:rsidRPr="00BF0B1E">
        <w:rPr>
          <w:rFonts w:ascii="Garamond" w:hAnsi="Garamond" w:cs="Tahoma"/>
          <w:sz w:val="22"/>
          <w:szCs w:val="22"/>
        </w:rPr>
        <w:t> </w:t>
      </w:r>
      <w:proofErr w:type="spellStart"/>
      <w:r w:rsidRPr="00BF0B1E">
        <w:rPr>
          <w:rFonts w:ascii="Garamond" w:hAnsi="Garamond" w:cs="Tahoma"/>
          <w:i/>
          <w:iCs/>
          <w:sz w:val="22"/>
          <w:szCs w:val="22"/>
        </w:rPr>
        <w:t>Sal</w:t>
      </w:r>
      <w:proofErr w:type="spellEnd"/>
      <w:r w:rsidRPr="00BF0B1E">
        <w:rPr>
          <w:rFonts w:ascii="Garamond" w:hAnsi="Garamond" w:cs="Tahoma"/>
          <w:sz w:val="22"/>
          <w:szCs w:val="22"/>
        </w:rPr>
        <w:t> 10,14).</w:t>
      </w:r>
    </w:p>
    <w:p w:rsidR="00BF0B1E" w:rsidRPr="00BF0B1E" w:rsidRDefault="00BF0B1E" w:rsidP="00BF0B1E">
      <w:pPr>
        <w:pStyle w:val="NormaleWeb"/>
        <w:shd w:val="clear" w:color="auto" w:fill="FFFFFF"/>
        <w:jc w:val="both"/>
        <w:rPr>
          <w:rFonts w:ascii="Garamond" w:hAnsi="Garamond" w:cs="Tahoma"/>
          <w:sz w:val="22"/>
          <w:szCs w:val="22"/>
        </w:rPr>
      </w:pPr>
      <w:r w:rsidRPr="00BF0B1E">
        <w:rPr>
          <w:rFonts w:ascii="Garamond" w:hAnsi="Garamond" w:cs="Tahoma"/>
          <w:sz w:val="22"/>
          <w:szCs w:val="22"/>
        </w:rPr>
        <w:t>Si possono costruire tanti muri e sbarrare gli ingressi per illudersi di sentirsi sicuri con le proprie ricchezze a danno di quanti si lasciano fuori. Non sarà così per sempre. Il “giorno del Signore”, come descritto dai profeti (</w:t>
      </w:r>
      <w:proofErr w:type="spellStart"/>
      <w:r w:rsidRPr="00BF0B1E">
        <w:rPr>
          <w:rFonts w:ascii="Garamond" w:hAnsi="Garamond" w:cs="Tahoma"/>
          <w:sz w:val="22"/>
          <w:szCs w:val="22"/>
        </w:rPr>
        <w:t>cfr</w:t>
      </w:r>
      <w:proofErr w:type="spellEnd"/>
      <w:r w:rsidRPr="00BF0B1E">
        <w:rPr>
          <w:rFonts w:ascii="Garamond" w:hAnsi="Garamond" w:cs="Tahoma"/>
          <w:sz w:val="22"/>
          <w:szCs w:val="22"/>
        </w:rPr>
        <w:t> </w:t>
      </w:r>
      <w:proofErr w:type="spellStart"/>
      <w:r w:rsidRPr="00BF0B1E">
        <w:rPr>
          <w:rFonts w:ascii="Garamond" w:hAnsi="Garamond" w:cs="Tahoma"/>
          <w:i/>
          <w:iCs/>
          <w:sz w:val="22"/>
          <w:szCs w:val="22"/>
        </w:rPr>
        <w:t>Am</w:t>
      </w:r>
      <w:proofErr w:type="spellEnd"/>
      <w:r w:rsidRPr="00BF0B1E">
        <w:rPr>
          <w:rFonts w:ascii="Garamond" w:hAnsi="Garamond" w:cs="Tahoma"/>
          <w:sz w:val="22"/>
          <w:szCs w:val="22"/>
        </w:rPr>
        <w:t> 5,18; </w:t>
      </w:r>
      <w:proofErr w:type="spellStart"/>
      <w:r w:rsidRPr="00BF0B1E">
        <w:rPr>
          <w:rFonts w:ascii="Garamond" w:hAnsi="Garamond" w:cs="Tahoma"/>
          <w:i/>
          <w:iCs/>
          <w:sz w:val="22"/>
          <w:szCs w:val="22"/>
        </w:rPr>
        <w:t>Is</w:t>
      </w:r>
      <w:proofErr w:type="spellEnd"/>
      <w:r w:rsidRPr="00BF0B1E">
        <w:rPr>
          <w:rFonts w:ascii="Garamond" w:hAnsi="Garamond" w:cs="Tahoma"/>
          <w:sz w:val="22"/>
          <w:szCs w:val="22"/>
        </w:rPr>
        <w:t> 2-5; </w:t>
      </w:r>
      <w:proofErr w:type="spellStart"/>
      <w:r w:rsidRPr="00BF0B1E">
        <w:rPr>
          <w:rFonts w:ascii="Garamond" w:hAnsi="Garamond" w:cs="Tahoma"/>
          <w:i/>
          <w:iCs/>
          <w:sz w:val="22"/>
          <w:szCs w:val="22"/>
        </w:rPr>
        <w:t>Gl</w:t>
      </w:r>
      <w:proofErr w:type="spellEnd"/>
      <w:r w:rsidRPr="00BF0B1E">
        <w:rPr>
          <w:rFonts w:ascii="Garamond" w:hAnsi="Garamond" w:cs="Tahoma"/>
          <w:sz w:val="22"/>
          <w:szCs w:val="22"/>
        </w:rPr>
        <w:t xml:space="preserve"> 1-3), distruggerà le barriere create tra Paesi e sostituirà l’arroganza di pochi con la solidarietà di tanti. La condizione di emarginazione in cui sono vessati milioni di persone non potrà durare ancora a lungo. Il loro grido aumenta e abbraccia la terra intera. Come scriveva Don Primo </w:t>
      </w:r>
      <w:proofErr w:type="spellStart"/>
      <w:r w:rsidRPr="00BF0B1E">
        <w:rPr>
          <w:rFonts w:ascii="Garamond" w:hAnsi="Garamond" w:cs="Tahoma"/>
          <w:sz w:val="22"/>
          <w:szCs w:val="22"/>
        </w:rPr>
        <w:t>Mazzolari</w:t>
      </w:r>
      <w:proofErr w:type="spellEnd"/>
      <w:r w:rsidRPr="00BF0B1E">
        <w:rPr>
          <w:rFonts w:ascii="Garamond" w:hAnsi="Garamond" w:cs="Tahoma"/>
          <w:sz w:val="22"/>
          <w:szCs w:val="22"/>
        </w:rPr>
        <w:t>: «Il povero è una protesta continua contro le nostre ingiustizie; il povero è una polveriera. Se le dai fuoco, il mondo salta”.</w:t>
      </w:r>
    </w:p>
    <w:p w:rsidR="00BF0B1E" w:rsidRPr="00BF0B1E" w:rsidRDefault="00BF0B1E" w:rsidP="00BF0B1E">
      <w:pPr>
        <w:pStyle w:val="NormaleWeb"/>
        <w:shd w:val="clear" w:color="auto" w:fill="FFFFFF"/>
        <w:rPr>
          <w:rFonts w:ascii="Garamond" w:hAnsi="Garamond" w:cs="Tahoma"/>
          <w:i/>
          <w:iCs/>
          <w:sz w:val="22"/>
          <w:szCs w:val="22"/>
        </w:rPr>
      </w:pPr>
      <w:r w:rsidRPr="00BF0B1E">
        <w:rPr>
          <w:rFonts w:ascii="Garamond" w:hAnsi="Garamond" w:cs="Tahoma"/>
          <w:i/>
          <w:iCs/>
          <w:sz w:val="22"/>
          <w:szCs w:val="22"/>
        </w:rPr>
        <w:t>(dal Messaggio di Papa Francesco per la Giornata Mondiale dei Poveri, n. 4)</w:t>
      </w:r>
    </w:p>
    <w:p w:rsidR="00BF0B1E" w:rsidRPr="00BF0B1E" w:rsidRDefault="00BF0B1E" w:rsidP="00BF0B1E">
      <w:pPr>
        <w:shd w:val="clear" w:color="auto" w:fill="FFFFFF"/>
        <w:spacing w:after="150"/>
        <w:jc w:val="both"/>
        <w:rPr>
          <w:rFonts w:ascii="Garamond" w:hAnsi="Garamond" w:cs="Tahoma"/>
          <w:color w:val="4B4B4B"/>
          <w:sz w:val="22"/>
          <w:szCs w:val="22"/>
        </w:rPr>
      </w:pPr>
      <w:r w:rsidRPr="00BF0B1E">
        <w:rPr>
          <w:rFonts w:ascii="Garamond" w:hAnsi="Garamond" w:cs="Tahoma"/>
          <w:color w:val="4B4B4B"/>
          <w:sz w:val="22"/>
          <w:szCs w:val="22"/>
        </w:rPr>
        <w:t xml:space="preserve">Un monito importante quello di Papa Francesco nel </w:t>
      </w:r>
      <w:r w:rsidRPr="00BF0B1E">
        <w:rPr>
          <w:rFonts w:ascii="Garamond" w:hAnsi="Garamond" w:cs="Tahoma"/>
          <w:b/>
          <w:bCs/>
          <w:color w:val="4B4B4B"/>
          <w:sz w:val="22"/>
          <w:szCs w:val="22"/>
        </w:rPr>
        <w:t>Messaggio per la III Giornata Mondiale dei Poveri</w:t>
      </w:r>
      <w:r w:rsidRPr="00BF0B1E">
        <w:rPr>
          <w:rFonts w:ascii="Garamond" w:hAnsi="Garamond" w:cs="Tahoma"/>
          <w:color w:val="4B4B4B"/>
          <w:sz w:val="22"/>
          <w:szCs w:val="22"/>
        </w:rPr>
        <w:t xml:space="preserve"> che-se non fosse stato fatto-inviteremmo a riprendere in considerazione proprio perché il tempo di Avvento e Natale è tempo di silenzio e di attesa, di gioia e di accoglienza, di attenzione a Colui che viene in ciascuno dei suoi figli, specie se schiacciato dalla povertà.  Da Maria, in attesa della nascita del suo figlio primogenito, come da ogni madre che attende e alleva un figlio, impariamo l’attenzione e la custodia a ciò che ci è caro. Così dovremmo aver caro ogni fratello, ogni sorella, senza distinzione di cultura, colore, religione, età.</w:t>
      </w:r>
    </w:p>
    <w:p w:rsidR="00BF0B1E" w:rsidRDefault="00BF0B1E" w:rsidP="00BF0B1E">
      <w:pPr>
        <w:numPr>
          <w:ilvl w:val="0"/>
          <w:numId w:val="35"/>
        </w:numPr>
        <w:shd w:val="clear" w:color="auto" w:fill="FFFFFF"/>
        <w:spacing w:before="100" w:beforeAutospacing="1" w:after="100" w:afterAutospacing="1"/>
        <w:jc w:val="both"/>
        <w:rPr>
          <w:rFonts w:ascii="Garamond" w:hAnsi="Garamond" w:cs="Tahoma"/>
          <w:color w:val="4B4B4B"/>
          <w:sz w:val="22"/>
          <w:szCs w:val="22"/>
        </w:rPr>
      </w:pPr>
      <w:r w:rsidRPr="00BF0B1E">
        <w:rPr>
          <w:rFonts w:ascii="Garamond" w:hAnsi="Garamond" w:cs="Tahoma"/>
          <w:color w:val="4B4B4B"/>
          <w:sz w:val="22"/>
          <w:szCs w:val="22"/>
        </w:rPr>
        <w:t xml:space="preserve">Come ogni anno chiediamo alle Caritas parrocchiali, in accordo con il parroco, di vivere questo tempo con </w:t>
      </w:r>
      <w:r w:rsidRPr="00BF0B1E">
        <w:rPr>
          <w:rFonts w:ascii="Garamond" w:hAnsi="Garamond" w:cs="Tahoma"/>
          <w:b/>
          <w:bCs/>
          <w:color w:val="4B4B4B"/>
          <w:sz w:val="22"/>
          <w:szCs w:val="22"/>
        </w:rPr>
        <w:t>maggiore attenzione per scorgere, nel proprio territorio, la presenza di quei fratelli  che attirano meno la nostra attenzione</w:t>
      </w:r>
      <w:r w:rsidRPr="00BF0B1E">
        <w:rPr>
          <w:rFonts w:ascii="Garamond" w:hAnsi="Garamond" w:cs="Tahoma"/>
          <w:b/>
          <w:bCs/>
          <w:i/>
          <w:iCs/>
          <w:color w:val="4B4B4B"/>
          <w:sz w:val="22"/>
          <w:szCs w:val="22"/>
        </w:rPr>
        <w:t>:</w:t>
      </w:r>
      <w:r w:rsidRPr="00BF0B1E">
        <w:rPr>
          <w:rFonts w:ascii="Garamond" w:hAnsi="Garamond" w:cs="Tahoma"/>
          <w:color w:val="4B4B4B"/>
          <w:sz w:val="22"/>
          <w:szCs w:val="22"/>
        </w:rPr>
        <w:t xml:space="preserve"> adolescenti vittime di bullismo, giovani che stentano a vivere, senza progettualità, anziani soli, piuttosto che nuclei familiari “sofferenti” per problematiche particolari (es. detenzione di uno dei coniugi, malattie di uno dei membri della famiglia) e sottoporre al discernimento dell’intera comunità modalità per essere prossimi a queste persone particolarmente fragili.</w:t>
      </w:r>
      <w:r>
        <w:rPr>
          <w:rFonts w:ascii="Garamond" w:hAnsi="Garamond" w:cs="Tahoma"/>
          <w:color w:val="4B4B4B"/>
          <w:sz w:val="22"/>
          <w:szCs w:val="22"/>
        </w:rPr>
        <w:br/>
      </w:r>
    </w:p>
    <w:p w:rsidR="00BF0B1E" w:rsidRPr="00BF0B1E" w:rsidRDefault="00BF0B1E" w:rsidP="00BF0B1E">
      <w:pPr>
        <w:pStyle w:val="Paragrafoelenco"/>
        <w:numPr>
          <w:ilvl w:val="0"/>
          <w:numId w:val="35"/>
        </w:numPr>
        <w:shd w:val="clear" w:color="auto" w:fill="FFFFFF"/>
        <w:spacing w:before="100" w:beforeAutospacing="1" w:after="100" w:afterAutospacing="1"/>
        <w:jc w:val="both"/>
        <w:rPr>
          <w:rFonts w:ascii="Garamond" w:hAnsi="Garamond" w:cs="Tahoma"/>
          <w:color w:val="4B4B4B"/>
          <w:sz w:val="22"/>
          <w:szCs w:val="22"/>
        </w:rPr>
      </w:pPr>
      <w:r w:rsidRPr="00BF0B1E">
        <w:rPr>
          <w:rFonts w:ascii="Garamond" w:hAnsi="Garamond" w:cs="Tahoma"/>
          <w:color w:val="4B4B4B"/>
          <w:sz w:val="22"/>
          <w:szCs w:val="22"/>
        </w:rPr>
        <w:t xml:space="preserve">Invitiamo a </w:t>
      </w:r>
      <w:r w:rsidRPr="00BF0B1E">
        <w:rPr>
          <w:rFonts w:ascii="Garamond" w:hAnsi="Garamond" w:cs="Tahoma"/>
          <w:b/>
          <w:bCs/>
          <w:color w:val="4B4B4B"/>
          <w:sz w:val="22"/>
          <w:szCs w:val="22"/>
        </w:rPr>
        <w:t>non aver timore di osare con i giovani.</w:t>
      </w:r>
      <w:r w:rsidRPr="00BF0B1E">
        <w:rPr>
          <w:rFonts w:ascii="Garamond" w:hAnsi="Garamond" w:cs="Tahoma"/>
          <w:color w:val="4B4B4B"/>
          <w:sz w:val="22"/>
          <w:szCs w:val="22"/>
        </w:rPr>
        <w:t xml:space="preserve"> La loro presenza, le loro idee possono stimolare e allargare la visuale di certe situazioni anche nelle nostre comunità. Il loro coinvolgimento potrà favorire quella </w:t>
      </w:r>
      <w:r w:rsidRPr="00BF0B1E">
        <w:rPr>
          <w:rFonts w:ascii="Garamond" w:hAnsi="Garamond" w:cs="Tahoma"/>
          <w:i/>
          <w:iCs/>
          <w:color w:val="4B4B4B"/>
          <w:sz w:val="22"/>
          <w:szCs w:val="22"/>
        </w:rPr>
        <w:t>“amicizia sociale”</w:t>
      </w:r>
      <w:r w:rsidRPr="00BF0B1E">
        <w:rPr>
          <w:rFonts w:ascii="Garamond" w:hAnsi="Garamond" w:cs="Tahoma"/>
          <w:color w:val="4B4B4B"/>
          <w:sz w:val="22"/>
          <w:szCs w:val="22"/>
        </w:rPr>
        <w:t xml:space="preserve"> che papa Francesco auspica anche nella </w:t>
      </w:r>
      <w:proofErr w:type="spellStart"/>
      <w:r w:rsidRPr="00BF0B1E">
        <w:rPr>
          <w:rFonts w:ascii="Garamond" w:hAnsi="Garamond" w:cs="Tahoma"/>
          <w:i/>
          <w:iCs/>
          <w:color w:val="4B4B4B"/>
          <w:sz w:val="22"/>
          <w:szCs w:val="22"/>
        </w:rPr>
        <w:t>Christus</w:t>
      </w:r>
      <w:proofErr w:type="spellEnd"/>
      <w:r w:rsidRPr="00BF0B1E">
        <w:rPr>
          <w:rFonts w:ascii="Garamond" w:hAnsi="Garamond" w:cs="Tahoma"/>
          <w:i/>
          <w:iCs/>
          <w:color w:val="4B4B4B"/>
          <w:sz w:val="22"/>
          <w:szCs w:val="22"/>
        </w:rPr>
        <w:t xml:space="preserve"> </w:t>
      </w:r>
      <w:proofErr w:type="spellStart"/>
      <w:r w:rsidRPr="00BF0B1E">
        <w:rPr>
          <w:rFonts w:ascii="Garamond" w:hAnsi="Garamond" w:cs="Tahoma"/>
          <w:i/>
          <w:iCs/>
          <w:color w:val="4B4B4B"/>
          <w:sz w:val="22"/>
          <w:szCs w:val="22"/>
        </w:rPr>
        <w:t>vivit</w:t>
      </w:r>
      <w:proofErr w:type="spellEnd"/>
      <w:r w:rsidRPr="00BF0B1E">
        <w:rPr>
          <w:rFonts w:ascii="Garamond" w:hAnsi="Garamond" w:cs="Tahoma"/>
          <w:i/>
          <w:iCs/>
          <w:color w:val="4B4B4B"/>
          <w:sz w:val="22"/>
          <w:szCs w:val="22"/>
        </w:rPr>
        <w:t>.</w:t>
      </w:r>
      <w:r w:rsidRPr="00BF0B1E">
        <w:rPr>
          <w:rFonts w:ascii="Garamond" w:hAnsi="Garamond" w:cs="Tahoma"/>
          <w:color w:val="4B4B4B"/>
          <w:sz w:val="22"/>
          <w:szCs w:val="22"/>
        </w:rPr>
        <w:t xml:space="preserve"> La lettura dei </w:t>
      </w:r>
      <w:proofErr w:type="spellStart"/>
      <w:r w:rsidRPr="00BF0B1E">
        <w:rPr>
          <w:rFonts w:ascii="Garamond" w:hAnsi="Garamond" w:cs="Tahoma"/>
          <w:color w:val="4B4B4B"/>
          <w:sz w:val="22"/>
          <w:szCs w:val="22"/>
        </w:rPr>
        <w:t>nn</w:t>
      </w:r>
      <w:proofErr w:type="spellEnd"/>
      <w:r w:rsidRPr="00BF0B1E">
        <w:rPr>
          <w:rFonts w:ascii="Garamond" w:hAnsi="Garamond" w:cs="Tahoma"/>
          <w:color w:val="4B4B4B"/>
          <w:sz w:val="22"/>
          <w:szCs w:val="22"/>
        </w:rPr>
        <w:t>. 168-174 della Esortazione post sinodale potrà aiutare un approfondimento specifico sul coraggio e la generosità dei giovani in vista della costruzione di una società più giusta e solidale.</w:t>
      </w:r>
      <w:r>
        <w:rPr>
          <w:rFonts w:ascii="Garamond" w:hAnsi="Garamond" w:cs="Tahoma"/>
          <w:color w:val="4B4B4B"/>
          <w:sz w:val="22"/>
          <w:szCs w:val="22"/>
        </w:rPr>
        <w:br/>
      </w:r>
    </w:p>
    <w:p w:rsidR="00BF0B1E" w:rsidRPr="00BF0B1E" w:rsidRDefault="00BF0B1E" w:rsidP="00BF0B1E">
      <w:pPr>
        <w:pStyle w:val="Paragrafoelenco"/>
        <w:numPr>
          <w:ilvl w:val="0"/>
          <w:numId w:val="35"/>
        </w:numPr>
        <w:shd w:val="clear" w:color="auto" w:fill="FFFFFF"/>
        <w:spacing w:before="100" w:beforeAutospacing="1" w:after="100" w:afterAutospacing="1"/>
        <w:jc w:val="both"/>
        <w:rPr>
          <w:rFonts w:ascii="Garamond" w:hAnsi="Garamond" w:cs="Tahoma"/>
          <w:color w:val="4B4B4B"/>
          <w:sz w:val="22"/>
          <w:szCs w:val="22"/>
        </w:rPr>
      </w:pPr>
      <w:r w:rsidRPr="00BF0B1E">
        <w:rPr>
          <w:rFonts w:ascii="Garamond" w:hAnsi="Garamond" w:cs="Tahoma"/>
          <w:b/>
          <w:bCs/>
          <w:color w:val="4B4B4B"/>
          <w:sz w:val="22"/>
          <w:szCs w:val="22"/>
        </w:rPr>
        <w:t>Promuovere un incontro-evento-testimonianza</w:t>
      </w:r>
      <w:r w:rsidRPr="00BF0B1E">
        <w:rPr>
          <w:rFonts w:ascii="Garamond" w:hAnsi="Garamond" w:cs="Tahoma"/>
          <w:color w:val="4B4B4B"/>
          <w:sz w:val="22"/>
          <w:szCs w:val="22"/>
        </w:rPr>
        <w:t xml:space="preserve"> in cui si illustrano le diverse povertà esistenti e vissute nel mondo: Italia, Europa e altri continenti. Meglio sarebbe invitare un migrante magari giovane a parlare della sua esperienza, del suo viaggio, delle sue difficoltà, dei suoi sogni. </w:t>
      </w:r>
    </w:p>
    <w:p w:rsidR="00BF0B1E" w:rsidRPr="00BF0B1E" w:rsidRDefault="00BF0B1E" w:rsidP="00BF0B1E">
      <w:pPr>
        <w:pStyle w:val="Paragrafoelenco"/>
        <w:rPr>
          <w:rFonts w:ascii="Garamond" w:hAnsi="Garamond" w:cs="Tahoma"/>
          <w:color w:val="4B4B4B"/>
          <w:sz w:val="22"/>
          <w:szCs w:val="22"/>
        </w:rPr>
      </w:pPr>
    </w:p>
    <w:p w:rsidR="00BF0B1E" w:rsidRPr="00BF0B1E" w:rsidRDefault="00BF0B1E" w:rsidP="00BF0B1E">
      <w:pPr>
        <w:pStyle w:val="Paragrafoelenco"/>
        <w:numPr>
          <w:ilvl w:val="0"/>
          <w:numId w:val="35"/>
        </w:numPr>
        <w:shd w:val="clear" w:color="auto" w:fill="FFFFFF"/>
        <w:spacing w:before="100" w:beforeAutospacing="1" w:after="100" w:afterAutospacing="1"/>
        <w:jc w:val="both"/>
        <w:rPr>
          <w:rFonts w:ascii="Garamond" w:hAnsi="Garamond" w:cs="Tahoma"/>
          <w:color w:val="4B4B4B"/>
          <w:sz w:val="22"/>
          <w:szCs w:val="22"/>
        </w:rPr>
      </w:pPr>
      <w:r w:rsidRPr="00BF0B1E">
        <w:rPr>
          <w:rFonts w:ascii="Garamond" w:hAnsi="Garamond" w:cs="Tahoma"/>
          <w:color w:val="4B4B4B"/>
          <w:sz w:val="22"/>
          <w:szCs w:val="22"/>
        </w:rPr>
        <w:t xml:space="preserve">Si potrebbe chiedere ai giovani (e non solo) di condividere con altri giovani magari delle altre comunità parrocchiali l’impegno ad </w:t>
      </w:r>
      <w:r w:rsidRPr="00BF0B1E">
        <w:rPr>
          <w:rFonts w:ascii="Garamond" w:hAnsi="Garamond" w:cs="Tahoma"/>
          <w:b/>
          <w:bCs/>
          <w:color w:val="4B4B4B"/>
          <w:sz w:val="22"/>
          <w:szCs w:val="22"/>
        </w:rPr>
        <w:t xml:space="preserve">“adottare” uno spazio della comunità/della città da tener pulito come esercizio di bellezza </w:t>
      </w:r>
      <w:r w:rsidRPr="00BF0B1E">
        <w:rPr>
          <w:rFonts w:ascii="Garamond" w:hAnsi="Garamond" w:cs="Tahoma"/>
          <w:color w:val="4B4B4B"/>
          <w:sz w:val="22"/>
          <w:szCs w:val="22"/>
        </w:rPr>
        <w:t xml:space="preserve">e chiedere al resto della comunità di fare altrettanto. Nel tempo si potranno anche pensare ad eventi che stimolino a riflettere sul </w:t>
      </w:r>
      <w:r w:rsidRPr="00BF0B1E">
        <w:rPr>
          <w:rFonts w:ascii="Garamond" w:hAnsi="Garamond" w:cs="Tahoma"/>
          <w:b/>
          <w:bCs/>
          <w:color w:val="4B4B4B"/>
          <w:sz w:val="22"/>
          <w:szCs w:val="22"/>
        </w:rPr>
        <w:t>valore del creato</w:t>
      </w:r>
      <w:r w:rsidRPr="00BF0B1E">
        <w:rPr>
          <w:rFonts w:ascii="Garamond" w:hAnsi="Garamond" w:cs="Tahoma"/>
          <w:color w:val="4B4B4B"/>
          <w:sz w:val="22"/>
          <w:szCs w:val="22"/>
        </w:rPr>
        <w:t xml:space="preserve">, sulle risorse e sugli sprechi, sul valore dell’acqua, sull’’integrità del creato anche a partire dalle sollecitazioni della Scrittura e del Magistero, soprattutto della </w:t>
      </w:r>
      <w:proofErr w:type="spellStart"/>
      <w:r w:rsidRPr="00BF0B1E">
        <w:rPr>
          <w:rFonts w:ascii="Garamond" w:hAnsi="Garamond" w:cs="Tahoma"/>
          <w:color w:val="4B4B4B"/>
          <w:sz w:val="22"/>
          <w:szCs w:val="22"/>
        </w:rPr>
        <w:t>Laudato</w:t>
      </w:r>
      <w:proofErr w:type="spellEnd"/>
      <w:r w:rsidRPr="00BF0B1E">
        <w:rPr>
          <w:rFonts w:ascii="Garamond" w:hAnsi="Garamond" w:cs="Tahoma"/>
          <w:color w:val="4B4B4B"/>
          <w:sz w:val="22"/>
          <w:szCs w:val="22"/>
        </w:rPr>
        <w:t xml:space="preserve"> </w:t>
      </w:r>
      <w:proofErr w:type="spellStart"/>
      <w:r w:rsidRPr="00BF0B1E">
        <w:rPr>
          <w:rFonts w:ascii="Garamond" w:hAnsi="Garamond" w:cs="Tahoma"/>
          <w:color w:val="4B4B4B"/>
          <w:sz w:val="22"/>
          <w:szCs w:val="22"/>
        </w:rPr>
        <w:t>si’</w:t>
      </w:r>
      <w:proofErr w:type="spellEnd"/>
      <w:r w:rsidRPr="00BF0B1E">
        <w:rPr>
          <w:rFonts w:ascii="Garamond" w:hAnsi="Garamond" w:cs="Tahoma"/>
          <w:color w:val="4B4B4B"/>
          <w:sz w:val="22"/>
          <w:szCs w:val="22"/>
        </w:rPr>
        <w:t>.</w:t>
      </w:r>
    </w:p>
    <w:p w:rsidR="00BF0B1E" w:rsidRPr="00BF0B1E" w:rsidRDefault="00BF0B1E" w:rsidP="00BF0B1E">
      <w:pPr>
        <w:pStyle w:val="Paragrafoelenco"/>
        <w:rPr>
          <w:rFonts w:ascii="Garamond" w:hAnsi="Garamond" w:cs="Tahoma"/>
          <w:color w:val="4B4B4B"/>
          <w:sz w:val="22"/>
          <w:szCs w:val="22"/>
        </w:rPr>
      </w:pPr>
    </w:p>
    <w:p w:rsidR="00BF0B1E" w:rsidRPr="00BF0B1E" w:rsidRDefault="00BF0B1E" w:rsidP="00BF0B1E">
      <w:pPr>
        <w:pStyle w:val="Paragrafoelenco"/>
        <w:numPr>
          <w:ilvl w:val="0"/>
          <w:numId w:val="35"/>
        </w:numPr>
        <w:shd w:val="clear" w:color="auto" w:fill="FFFFFF"/>
        <w:spacing w:before="100" w:beforeAutospacing="1" w:after="100" w:afterAutospacing="1"/>
        <w:jc w:val="both"/>
        <w:rPr>
          <w:rFonts w:ascii="Garamond" w:hAnsi="Garamond" w:cs="Tahoma"/>
          <w:color w:val="4B4B4B"/>
          <w:sz w:val="22"/>
          <w:szCs w:val="22"/>
        </w:rPr>
      </w:pPr>
      <w:r w:rsidRPr="00BF0B1E">
        <w:rPr>
          <w:rFonts w:ascii="Garamond" w:hAnsi="Garamond" w:cs="Tahoma"/>
          <w:color w:val="4B4B4B"/>
          <w:sz w:val="22"/>
          <w:szCs w:val="22"/>
        </w:rPr>
        <w:t xml:space="preserve">Attenzione all’altro è anche </w:t>
      </w:r>
      <w:r w:rsidRPr="00BF0B1E">
        <w:rPr>
          <w:rFonts w:ascii="Garamond" w:hAnsi="Garamond" w:cs="Tahoma"/>
          <w:b/>
          <w:bCs/>
          <w:color w:val="4B4B4B"/>
          <w:sz w:val="22"/>
          <w:szCs w:val="22"/>
        </w:rPr>
        <w:t>“contrasto” allo spreco</w:t>
      </w:r>
      <w:r w:rsidRPr="00BF0B1E">
        <w:rPr>
          <w:rFonts w:ascii="Garamond" w:hAnsi="Garamond" w:cs="Tahoma"/>
          <w:color w:val="4B4B4B"/>
          <w:sz w:val="22"/>
          <w:szCs w:val="22"/>
        </w:rPr>
        <w:t>. Suggeriamo alle famiglie che si preparano a vivere e a festeggiare i Sacramenti, di porre attenzione sia nella scelta delle “bomboniere”, favorendo acquisti che abbiamo una ricaduta sociale, sia locale che missionaria, sia nell’evitare lo spreco. Esistono diverse associazioni che potrebbero aiutarvi nel prendere decisioni sane e belle per voi stessi e per la comunità. Vi invitiamo a contattarci su </w:t>
      </w:r>
      <w:hyperlink r:id="rId13" w:history="1">
        <w:r w:rsidRPr="00BF0B1E">
          <w:rPr>
            <w:rFonts w:ascii="Garamond" w:hAnsi="Garamond" w:cs="Tahoma"/>
            <w:i/>
            <w:iCs/>
            <w:color w:val="720F0F"/>
            <w:sz w:val="22"/>
            <w:szCs w:val="22"/>
            <w:u w:val="single"/>
          </w:rPr>
          <w:t>orp@caritasbaribitonto.it</w:t>
        </w:r>
      </w:hyperlink>
      <w:r w:rsidRPr="00BF0B1E">
        <w:rPr>
          <w:rFonts w:ascii="Garamond" w:hAnsi="Garamond" w:cs="Tahoma"/>
          <w:color w:val="4B4B4B"/>
          <w:sz w:val="22"/>
          <w:szCs w:val="22"/>
        </w:rPr>
        <w:t> per avere maggiori informazioni in merito.</w:t>
      </w:r>
    </w:p>
    <w:p w:rsidR="00BF0B1E" w:rsidRPr="00BF0B1E" w:rsidRDefault="00BF0B1E" w:rsidP="00BF0B1E">
      <w:pPr>
        <w:shd w:val="clear" w:color="auto" w:fill="FFFFFF"/>
        <w:spacing w:after="150"/>
        <w:rPr>
          <w:rFonts w:ascii="Garamond" w:hAnsi="Garamond" w:cs="Tahoma"/>
          <w:color w:val="4B4B4B"/>
          <w:sz w:val="22"/>
          <w:szCs w:val="22"/>
        </w:rPr>
      </w:pPr>
      <w:r w:rsidRPr="00BF0B1E">
        <w:rPr>
          <w:rFonts w:ascii="Garamond" w:hAnsi="Garamond" w:cs="Tahoma"/>
          <w:color w:val="4B4B4B"/>
          <w:sz w:val="22"/>
          <w:szCs w:val="22"/>
        </w:rPr>
        <w:t> </w:t>
      </w:r>
    </w:p>
    <w:p w:rsidR="00BF0B1E" w:rsidRPr="00BF0B1E" w:rsidRDefault="00BF0B1E" w:rsidP="00BF0B1E">
      <w:pPr>
        <w:numPr>
          <w:ilvl w:val="0"/>
          <w:numId w:val="36"/>
        </w:numPr>
        <w:shd w:val="clear" w:color="auto" w:fill="FFFFFF"/>
        <w:spacing w:before="100" w:beforeAutospacing="1" w:after="100" w:afterAutospacing="1"/>
        <w:jc w:val="both"/>
        <w:rPr>
          <w:rFonts w:ascii="Garamond" w:hAnsi="Garamond" w:cs="Tahoma"/>
          <w:color w:val="4B4B4B"/>
          <w:sz w:val="22"/>
          <w:szCs w:val="22"/>
        </w:rPr>
      </w:pPr>
      <w:r w:rsidRPr="00BF0B1E">
        <w:rPr>
          <w:rFonts w:ascii="Garamond" w:hAnsi="Garamond" w:cs="Tahoma"/>
          <w:color w:val="4B4B4B"/>
          <w:sz w:val="22"/>
          <w:szCs w:val="22"/>
        </w:rPr>
        <w:lastRenderedPageBreak/>
        <w:t>Suggeriamo di organizzare a livello parrocchiale l’iniziativa del </w:t>
      </w:r>
      <w:r w:rsidRPr="00BF0B1E">
        <w:rPr>
          <w:rFonts w:ascii="Garamond" w:hAnsi="Garamond" w:cs="Tahoma"/>
          <w:b/>
          <w:bCs/>
          <w:color w:val="4B4B4B"/>
          <w:sz w:val="22"/>
          <w:szCs w:val="22"/>
        </w:rPr>
        <w:t>cesto di fraternità</w:t>
      </w:r>
      <w:r w:rsidRPr="00BF0B1E">
        <w:rPr>
          <w:rFonts w:ascii="Garamond" w:hAnsi="Garamond" w:cs="Tahoma"/>
          <w:color w:val="4B4B4B"/>
          <w:sz w:val="22"/>
          <w:szCs w:val="22"/>
        </w:rPr>
        <w:t>, dove far confluire una </w:t>
      </w:r>
      <w:r w:rsidRPr="00BF0B1E">
        <w:rPr>
          <w:rFonts w:ascii="Garamond" w:hAnsi="Garamond" w:cs="Tahoma"/>
          <w:b/>
          <w:bCs/>
          <w:color w:val="4B4B4B"/>
          <w:sz w:val="22"/>
          <w:szCs w:val="22"/>
        </w:rPr>
        <w:t>raccolta alimentare</w:t>
      </w:r>
      <w:r w:rsidRPr="00BF0B1E">
        <w:rPr>
          <w:rFonts w:ascii="Garamond" w:hAnsi="Garamond" w:cs="Tahoma"/>
          <w:b/>
          <w:bCs/>
          <w:color w:val="4B4B4B"/>
          <w:sz w:val="22"/>
          <w:szCs w:val="22"/>
          <w:u w:val="single"/>
        </w:rPr>
        <w:t> </w:t>
      </w:r>
      <w:r w:rsidRPr="00BF0B1E">
        <w:rPr>
          <w:rFonts w:ascii="Garamond" w:hAnsi="Garamond" w:cs="Tahoma"/>
          <w:color w:val="4B4B4B"/>
          <w:sz w:val="22"/>
          <w:szCs w:val="22"/>
        </w:rPr>
        <w:t>da svolgersi in una delle Domeniche di Avvento, coinvolgendo tutti i bambini e i ragazzi che seguono il percorso di iniziazione cristiana, i giovanissimi, i giovani, le famiglie e gli adulti. Sarebbe auspicabile che la raccolta dei generi di prima necessità continuasse anche oltre il tempo di Avvento e di Natale, diventando un appuntamento fisso a cadenza mensile.</w:t>
      </w:r>
      <w:r>
        <w:rPr>
          <w:rFonts w:ascii="Garamond" w:hAnsi="Garamond" w:cs="Tahoma"/>
          <w:color w:val="4B4B4B"/>
          <w:sz w:val="22"/>
          <w:szCs w:val="22"/>
        </w:rPr>
        <w:br/>
      </w:r>
    </w:p>
    <w:p w:rsidR="00BF0B1E" w:rsidRPr="00BF0B1E" w:rsidRDefault="00BF0B1E" w:rsidP="00BF0B1E">
      <w:pPr>
        <w:numPr>
          <w:ilvl w:val="0"/>
          <w:numId w:val="36"/>
        </w:numPr>
        <w:shd w:val="clear" w:color="auto" w:fill="FFFFFF"/>
        <w:spacing w:before="100" w:beforeAutospacing="1" w:after="100" w:afterAutospacing="1"/>
        <w:jc w:val="both"/>
        <w:rPr>
          <w:rFonts w:ascii="Garamond" w:hAnsi="Garamond" w:cs="Tahoma"/>
          <w:color w:val="4B4B4B"/>
          <w:sz w:val="22"/>
          <w:szCs w:val="22"/>
        </w:rPr>
      </w:pPr>
      <w:r w:rsidRPr="00BF0B1E">
        <w:rPr>
          <w:rFonts w:ascii="Garamond" w:hAnsi="Garamond" w:cs="Tahoma"/>
          <w:color w:val="4B4B4B"/>
          <w:sz w:val="22"/>
          <w:szCs w:val="22"/>
        </w:rPr>
        <w:t>Non di rado troviamo nei nostri condomini, in Città e nei paesi, singoli e/o famiglie che fanno fatica anche a vivere un momento di festa con altri. Perché non </w:t>
      </w:r>
      <w:r w:rsidRPr="00BF0B1E">
        <w:rPr>
          <w:rFonts w:ascii="Garamond" w:hAnsi="Garamond" w:cs="Tahoma"/>
          <w:b/>
          <w:bCs/>
          <w:color w:val="4B4B4B"/>
          <w:sz w:val="22"/>
          <w:szCs w:val="22"/>
        </w:rPr>
        <w:t>invitare una famiglia magari per il pranzo di Natale</w:t>
      </w:r>
      <w:r w:rsidRPr="00BF0B1E">
        <w:rPr>
          <w:rFonts w:ascii="Garamond" w:hAnsi="Garamond" w:cs="Tahoma"/>
          <w:color w:val="4B4B4B"/>
          <w:sz w:val="22"/>
          <w:szCs w:val="22"/>
        </w:rPr>
        <w:t> o per uno di quei giorni festivi? Magari si potrebbe chiedere ad altre famiglie di fare altrettanto. Favoriamo il più possibile che anche in appuntamenti di festa della comunità (tombolate, uscite o altro) le porte dei nostri “cenacoli” si palanchino di più verso qualcuno che non se lo aspetta. Così inizia la Chiesa...</w:t>
      </w:r>
    </w:p>
    <w:p w:rsidR="00BF0B1E" w:rsidRPr="00BF0B1E" w:rsidRDefault="00BF0B1E" w:rsidP="00BF0B1E">
      <w:pPr>
        <w:pStyle w:val="Paragrafoelenco"/>
        <w:numPr>
          <w:ilvl w:val="0"/>
          <w:numId w:val="37"/>
        </w:numPr>
        <w:shd w:val="clear" w:color="auto" w:fill="FFFFFF"/>
        <w:spacing w:after="150"/>
        <w:jc w:val="both"/>
        <w:rPr>
          <w:rFonts w:ascii="Garamond" w:hAnsi="Garamond" w:cs="Tahoma"/>
          <w:color w:val="4B4B4B"/>
          <w:sz w:val="22"/>
          <w:szCs w:val="22"/>
        </w:rPr>
      </w:pPr>
      <w:r w:rsidRPr="00BF0B1E">
        <w:rPr>
          <w:rFonts w:ascii="Garamond" w:hAnsi="Garamond" w:cs="Tahoma"/>
          <w:color w:val="4B4B4B"/>
          <w:sz w:val="22"/>
          <w:szCs w:val="22"/>
        </w:rPr>
        <w:t xml:space="preserve">Da ultimo ma non per ultimo non dimentichiamo di educarci tutti a vivere </w:t>
      </w:r>
      <w:r w:rsidRPr="00BF0B1E">
        <w:rPr>
          <w:rFonts w:ascii="Garamond" w:hAnsi="Garamond" w:cs="Tahoma"/>
          <w:b/>
          <w:bCs/>
          <w:color w:val="4B4B4B"/>
          <w:sz w:val="22"/>
          <w:szCs w:val="22"/>
        </w:rPr>
        <w:t>soprattutto</w:t>
      </w:r>
      <w:r w:rsidRPr="00BF0B1E">
        <w:rPr>
          <w:rFonts w:ascii="Garamond" w:hAnsi="Garamond" w:cs="Tahoma"/>
          <w:b/>
          <w:bCs/>
          <w:i/>
          <w:iCs/>
          <w:color w:val="4B4B4B"/>
          <w:sz w:val="22"/>
          <w:szCs w:val="22"/>
        </w:rPr>
        <w:t xml:space="preserve"> la dimensione ordinaria della carità</w:t>
      </w:r>
      <w:r w:rsidRPr="00BF0B1E">
        <w:rPr>
          <w:rFonts w:ascii="Garamond" w:hAnsi="Garamond" w:cs="Tahoma"/>
          <w:b/>
          <w:bCs/>
          <w:color w:val="4B4B4B"/>
          <w:sz w:val="22"/>
          <w:szCs w:val="22"/>
        </w:rPr>
        <w:t>,</w:t>
      </w:r>
      <w:r w:rsidRPr="00BF0B1E">
        <w:rPr>
          <w:rFonts w:ascii="Garamond" w:hAnsi="Garamond" w:cs="Tahoma"/>
          <w:color w:val="4B4B4B"/>
          <w:sz w:val="22"/>
          <w:szCs w:val="22"/>
        </w:rPr>
        <w:t xml:space="preserve"> a partire dai piccoli gesti in famiglia, in parrocchia, nei luoghi di lavoro, studio e svago. La Caritas diocesana potrà indicare, a coloro che ne faranno richiesta, anche delle situazioni particolari in cui rendersi utili (raccomandiamo “una notte al mese” al Centro di accoglienza don Vito Diana”, raccolte di prodotti per l’igiene per le persone senza dimora, latte a lunga scadenza, donazioni varie). Contattare la Caritas diocesana per informarsi (info@caritasbaribitonto.it).</w:t>
      </w:r>
    </w:p>
    <w:p w:rsidR="00BF0B1E" w:rsidRPr="00BF0B1E" w:rsidRDefault="00BF0B1E" w:rsidP="00BF0B1E">
      <w:pPr>
        <w:numPr>
          <w:ilvl w:val="0"/>
          <w:numId w:val="38"/>
        </w:numPr>
        <w:shd w:val="clear" w:color="auto" w:fill="FFFFFF"/>
        <w:spacing w:before="100" w:beforeAutospacing="1" w:after="100" w:afterAutospacing="1"/>
        <w:jc w:val="both"/>
        <w:rPr>
          <w:rFonts w:ascii="Garamond" w:hAnsi="Garamond" w:cs="Tahoma"/>
          <w:color w:val="4B4B4B"/>
          <w:sz w:val="22"/>
          <w:szCs w:val="22"/>
        </w:rPr>
      </w:pPr>
      <w:r w:rsidRPr="00BF0B1E">
        <w:rPr>
          <w:rFonts w:ascii="Garamond" w:hAnsi="Garamond" w:cs="Tahoma"/>
          <w:color w:val="4B4B4B"/>
          <w:sz w:val="22"/>
          <w:szCs w:val="22"/>
        </w:rPr>
        <w:t xml:space="preserve">Ricordiamo che la </w:t>
      </w:r>
      <w:r w:rsidRPr="00BF0B1E">
        <w:rPr>
          <w:rFonts w:ascii="Garamond" w:hAnsi="Garamond" w:cs="Tahoma"/>
          <w:b/>
          <w:bCs/>
          <w:color w:val="4B4B4B"/>
          <w:sz w:val="22"/>
          <w:szCs w:val="22"/>
        </w:rPr>
        <w:t>III domenica di Avvento</w:t>
      </w:r>
      <w:r w:rsidRPr="00BF0B1E">
        <w:rPr>
          <w:rFonts w:ascii="Garamond" w:hAnsi="Garamond" w:cs="Tahoma"/>
          <w:color w:val="4B4B4B"/>
          <w:sz w:val="22"/>
          <w:szCs w:val="22"/>
        </w:rPr>
        <w:t xml:space="preserve"> (</w:t>
      </w:r>
      <w:r w:rsidRPr="00BF0B1E">
        <w:rPr>
          <w:rFonts w:ascii="Garamond" w:hAnsi="Garamond" w:cs="Tahoma"/>
          <w:b/>
          <w:bCs/>
          <w:color w:val="4B4B4B"/>
          <w:sz w:val="22"/>
          <w:szCs w:val="22"/>
        </w:rPr>
        <w:t>domenica 15</w:t>
      </w:r>
      <w:r w:rsidRPr="00BF0B1E">
        <w:rPr>
          <w:rFonts w:ascii="Garamond" w:hAnsi="Garamond" w:cs="Tahoma"/>
          <w:color w:val="4B4B4B"/>
          <w:sz w:val="22"/>
          <w:szCs w:val="22"/>
        </w:rPr>
        <w:t xml:space="preserve">) celebreremo in diocesi </w:t>
      </w:r>
      <w:r w:rsidRPr="00BF0B1E">
        <w:rPr>
          <w:rFonts w:ascii="Garamond" w:hAnsi="Garamond" w:cs="Tahoma"/>
          <w:b/>
          <w:bCs/>
          <w:color w:val="4B4B4B"/>
          <w:sz w:val="22"/>
          <w:szCs w:val="22"/>
        </w:rPr>
        <w:t>l’Avvento di fraternità</w:t>
      </w:r>
      <w:r w:rsidRPr="00BF0B1E">
        <w:rPr>
          <w:rFonts w:ascii="Garamond" w:hAnsi="Garamond" w:cs="Tahoma"/>
          <w:color w:val="4B4B4B"/>
          <w:sz w:val="22"/>
          <w:szCs w:val="22"/>
        </w:rPr>
        <w:t xml:space="preserve">. Padre Arcivescovo ha disposto che quanto raccolto in tutte le chiese della diocesi nelle celebrazioni di questa III domenica venga totalmente devoluto </w:t>
      </w:r>
      <w:r w:rsidRPr="00BF0B1E">
        <w:rPr>
          <w:rFonts w:ascii="Garamond" w:hAnsi="Garamond" w:cs="Tahoma"/>
          <w:b/>
          <w:bCs/>
          <w:color w:val="4B4B4B"/>
          <w:sz w:val="22"/>
          <w:szCs w:val="22"/>
        </w:rPr>
        <w:t xml:space="preserve">per le persone/famiglie vittima dell’usura, </w:t>
      </w:r>
      <w:r w:rsidRPr="00BF0B1E">
        <w:rPr>
          <w:rFonts w:ascii="Garamond" w:hAnsi="Garamond" w:cs="Tahoma"/>
          <w:color w:val="4B4B4B"/>
          <w:sz w:val="22"/>
          <w:szCs w:val="22"/>
        </w:rPr>
        <w:t xml:space="preserve">seguite dalla Fondazione Antiusura presente nella nostra diocesi. </w:t>
      </w:r>
    </w:p>
    <w:p w:rsidR="00BF0B1E" w:rsidRPr="00BF0B1E" w:rsidRDefault="00BF0B1E" w:rsidP="00BF0B1E">
      <w:pPr>
        <w:shd w:val="clear" w:color="auto" w:fill="FFFFFF"/>
        <w:spacing w:after="150"/>
        <w:jc w:val="both"/>
        <w:rPr>
          <w:rFonts w:ascii="Garamond" w:hAnsi="Garamond" w:cs="Tahoma"/>
          <w:color w:val="4B4B4B"/>
          <w:sz w:val="22"/>
          <w:szCs w:val="22"/>
          <w:u w:val="single"/>
        </w:rPr>
      </w:pPr>
      <w:r w:rsidRPr="00BF0B1E">
        <w:rPr>
          <w:rFonts w:ascii="Garamond" w:hAnsi="Garamond" w:cs="Tahoma"/>
          <w:color w:val="4B4B4B"/>
          <w:sz w:val="22"/>
          <w:szCs w:val="22"/>
          <w:u w:val="single"/>
        </w:rPr>
        <w:t>Quanto raccolto potrà essere inviato nei seguenti modi:</w:t>
      </w:r>
    </w:p>
    <w:p w:rsidR="00BF0B1E" w:rsidRPr="00BF0B1E" w:rsidRDefault="00BF0B1E" w:rsidP="00BF0B1E">
      <w:pPr>
        <w:shd w:val="clear" w:color="auto" w:fill="FFFFFF"/>
        <w:spacing w:after="150"/>
        <w:jc w:val="both"/>
        <w:rPr>
          <w:rFonts w:ascii="Garamond" w:hAnsi="Garamond" w:cs="Tahoma"/>
          <w:color w:val="4B4B4B"/>
          <w:sz w:val="22"/>
          <w:szCs w:val="22"/>
        </w:rPr>
      </w:pPr>
      <w:r>
        <w:rPr>
          <w:rFonts w:ascii="Garamond" w:hAnsi="Garamond" w:cs="Tahoma"/>
          <w:color w:val="4B4B4B"/>
          <w:sz w:val="22"/>
          <w:szCs w:val="22"/>
        </w:rPr>
        <w:tab/>
      </w:r>
      <w:r w:rsidRPr="00BF0B1E">
        <w:rPr>
          <w:rFonts w:ascii="Garamond" w:hAnsi="Garamond" w:cs="Tahoma"/>
          <w:color w:val="4B4B4B"/>
          <w:sz w:val="22"/>
          <w:szCs w:val="22"/>
        </w:rPr>
        <w:t>- in Curia presso l’Economato diocesano;</w:t>
      </w:r>
    </w:p>
    <w:p w:rsidR="00BF0B1E" w:rsidRPr="00BF0B1E" w:rsidRDefault="00BF0B1E" w:rsidP="00BF0B1E">
      <w:pPr>
        <w:shd w:val="clear" w:color="auto" w:fill="FFFFFF"/>
        <w:spacing w:after="150"/>
        <w:jc w:val="both"/>
        <w:rPr>
          <w:rFonts w:ascii="Garamond" w:hAnsi="Garamond" w:cs="Tahoma"/>
          <w:color w:val="4B4B4B"/>
          <w:sz w:val="22"/>
          <w:szCs w:val="22"/>
        </w:rPr>
      </w:pPr>
      <w:r>
        <w:rPr>
          <w:rFonts w:ascii="Garamond" w:hAnsi="Garamond" w:cs="Tahoma"/>
          <w:color w:val="4B4B4B"/>
          <w:sz w:val="22"/>
          <w:szCs w:val="22"/>
        </w:rPr>
        <w:tab/>
      </w:r>
      <w:r w:rsidRPr="00BF0B1E">
        <w:rPr>
          <w:rFonts w:ascii="Garamond" w:hAnsi="Garamond" w:cs="Tahoma"/>
          <w:color w:val="4B4B4B"/>
          <w:sz w:val="22"/>
          <w:szCs w:val="22"/>
        </w:rPr>
        <w:t xml:space="preserve">- tramite bonifico: IBAN IT40Z0311104007000000007986 intestato a Arcidiocesi Bari-Bitonto/Caritas </w:t>
      </w:r>
      <w:r>
        <w:rPr>
          <w:rFonts w:ascii="Garamond" w:hAnsi="Garamond" w:cs="Tahoma"/>
          <w:color w:val="4B4B4B"/>
          <w:sz w:val="22"/>
          <w:szCs w:val="22"/>
        </w:rPr>
        <w:tab/>
      </w:r>
      <w:r w:rsidRPr="00BF0B1E">
        <w:rPr>
          <w:rFonts w:ascii="Garamond" w:hAnsi="Garamond" w:cs="Tahoma"/>
          <w:color w:val="4B4B4B"/>
          <w:sz w:val="22"/>
          <w:szCs w:val="22"/>
        </w:rPr>
        <w:t>diocesana – Causale: Avvento di fraternità 2019;</w:t>
      </w:r>
    </w:p>
    <w:p w:rsidR="00BF0B1E" w:rsidRPr="00BF0B1E" w:rsidRDefault="00BF0B1E" w:rsidP="00BF0B1E">
      <w:pPr>
        <w:shd w:val="clear" w:color="auto" w:fill="FFFFFF"/>
        <w:spacing w:after="150"/>
        <w:jc w:val="both"/>
        <w:rPr>
          <w:rFonts w:ascii="Garamond" w:hAnsi="Garamond" w:cs="Tahoma"/>
          <w:color w:val="4B4B4B"/>
          <w:sz w:val="22"/>
          <w:szCs w:val="22"/>
        </w:rPr>
      </w:pPr>
      <w:r>
        <w:rPr>
          <w:rFonts w:ascii="Garamond" w:hAnsi="Garamond" w:cs="Tahoma"/>
          <w:color w:val="4B4B4B"/>
          <w:sz w:val="22"/>
          <w:szCs w:val="22"/>
        </w:rPr>
        <w:tab/>
      </w:r>
      <w:r w:rsidRPr="00BF0B1E">
        <w:rPr>
          <w:rFonts w:ascii="Garamond" w:hAnsi="Garamond" w:cs="Tahoma"/>
          <w:color w:val="4B4B4B"/>
          <w:sz w:val="22"/>
          <w:szCs w:val="22"/>
        </w:rPr>
        <w:t xml:space="preserve">- tramite </w:t>
      </w:r>
      <w:proofErr w:type="spellStart"/>
      <w:r w:rsidRPr="00BF0B1E">
        <w:rPr>
          <w:rFonts w:ascii="Garamond" w:hAnsi="Garamond" w:cs="Tahoma"/>
          <w:color w:val="4B4B4B"/>
          <w:sz w:val="22"/>
          <w:szCs w:val="22"/>
        </w:rPr>
        <w:t>ccp</w:t>
      </w:r>
      <w:proofErr w:type="spellEnd"/>
      <w:r w:rsidRPr="00BF0B1E">
        <w:rPr>
          <w:rFonts w:ascii="Garamond" w:hAnsi="Garamond" w:cs="Tahoma"/>
          <w:color w:val="4B4B4B"/>
          <w:sz w:val="22"/>
          <w:szCs w:val="22"/>
        </w:rPr>
        <w:t xml:space="preserve">: 000011938701 intestato a Arcidiocesi Bari-Bitonto/Caritas diocesana – Causale: Avvento </w:t>
      </w:r>
      <w:r>
        <w:rPr>
          <w:rFonts w:ascii="Garamond" w:hAnsi="Garamond" w:cs="Tahoma"/>
          <w:color w:val="4B4B4B"/>
          <w:sz w:val="22"/>
          <w:szCs w:val="22"/>
        </w:rPr>
        <w:tab/>
      </w:r>
      <w:r w:rsidRPr="00BF0B1E">
        <w:rPr>
          <w:rFonts w:ascii="Garamond" w:hAnsi="Garamond" w:cs="Tahoma"/>
          <w:color w:val="4B4B4B"/>
          <w:sz w:val="22"/>
          <w:szCs w:val="22"/>
        </w:rPr>
        <w:t>di fraternità 2019.</w:t>
      </w:r>
    </w:p>
    <w:p w:rsidR="00BF0B1E" w:rsidRPr="00BF0B1E" w:rsidRDefault="00BF0B1E" w:rsidP="00BF0B1E">
      <w:pPr>
        <w:shd w:val="clear" w:color="auto" w:fill="FFFFFF"/>
        <w:spacing w:after="150"/>
        <w:rPr>
          <w:rFonts w:ascii="Garamond" w:hAnsi="Garamond" w:cs="Tahoma"/>
          <w:color w:val="4B4B4B"/>
          <w:sz w:val="22"/>
          <w:szCs w:val="22"/>
        </w:rPr>
      </w:pPr>
      <w:r w:rsidRPr="00BF0B1E">
        <w:rPr>
          <w:rFonts w:ascii="Garamond" w:hAnsi="Garamond" w:cs="Tahoma"/>
          <w:color w:val="4B4B4B"/>
          <w:sz w:val="22"/>
          <w:szCs w:val="22"/>
        </w:rPr>
        <w:t> </w:t>
      </w:r>
    </w:p>
    <w:p w:rsidR="00BF0B1E" w:rsidRPr="00BF0B1E" w:rsidRDefault="00BF0B1E" w:rsidP="00BF0B1E">
      <w:pPr>
        <w:shd w:val="clear" w:color="auto" w:fill="FFFFFF"/>
        <w:spacing w:after="150"/>
        <w:rPr>
          <w:rFonts w:ascii="Garamond" w:hAnsi="Garamond" w:cs="Tahoma"/>
          <w:color w:val="4B4B4B"/>
          <w:sz w:val="22"/>
          <w:szCs w:val="22"/>
        </w:rPr>
      </w:pPr>
      <w:r w:rsidRPr="00BF0B1E">
        <w:rPr>
          <w:rFonts w:ascii="Garamond" w:hAnsi="Garamond" w:cs="Tahoma"/>
          <w:color w:val="4B4B4B"/>
          <w:sz w:val="22"/>
          <w:szCs w:val="22"/>
        </w:rPr>
        <w:t>Infine un appuntamento particolare:</w:t>
      </w:r>
    </w:p>
    <w:p w:rsidR="00BF0B1E" w:rsidRPr="00BF0B1E" w:rsidRDefault="00BF0B1E" w:rsidP="00BF0B1E">
      <w:pPr>
        <w:numPr>
          <w:ilvl w:val="0"/>
          <w:numId w:val="39"/>
        </w:numPr>
        <w:shd w:val="clear" w:color="auto" w:fill="FFFFFF"/>
        <w:spacing w:before="100" w:beforeAutospacing="1" w:after="100" w:afterAutospacing="1"/>
        <w:jc w:val="both"/>
        <w:rPr>
          <w:rFonts w:ascii="Garamond" w:hAnsi="Garamond" w:cs="Tahoma"/>
          <w:color w:val="4B4B4B"/>
          <w:sz w:val="22"/>
          <w:szCs w:val="22"/>
        </w:rPr>
      </w:pPr>
      <w:r w:rsidRPr="00BF0B1E">
        <w:rPr>
          <w:rFonts w:ascii="Garamond" w:hAnsi="Garamond" w:cs="Tahoma"/>
          <w:color w:val="4B4B4B"/>
          <w:sz w:val="22"/>
          <w:szCs w:val="22"/>
        </w:rPr>
        <w:t>Mentre muoviamo i primi passi del cammino d’Avvento vi invitiamo a partecipare alla celebrazione eucaristica presieduta dall’Arcivescovo il 5 dicembre alle ore 17.30 presso la Comunità “Lorusso-</w:t>
      </w:r>
      <w:proofErr w:type="spellStart"/>
      <w:r w:rsidRPr="00BF0B1E">
        <w:rPr>
          <w:rFonts w:ascii="Garamond" w:hAnsi="Garamond" w:cs="Tahoma"/>
          <w:color w:val="4B4B4B"/>
          <w:sz w:val="22"/>
          <w:szCs w:val="22"/>
        </w:rPr>
        <w:t>Cipparoli</w:t>
      </w:r>
      <w:proofErr w:type="spellEnd"/>
      <w:r w:rsidRPr="00BF0B1E">
        <w:rPr>
          <w:rFonts w:ascii="Garamond" w:hAnsi="Garamond" w:cs="Tahoma"/>
          <w:color w:val="4B4B4B"/>
          <w:sz w:val="22"/>
          <w:szCs w:val="22"/>
        </w:rPr>
        <w:t xml:space="preserve">” per ricordare </w:t>
      </w:r>
      <w:r w:rsidRPr="00BF0B1E">
        <w:rPr>
          <w:rFonts w:ascii="Garamond" w:hAnsi="Garamond" w:cs="Tahoma"/>
          <w:b/>
          <w:bCs/>
          <w:color w:val="4B4B4B"/>
          <w:sz w:val="22"/>
          <w:szCs w:val="22"/>
        </w:rPr>
        <w:t xml:space="preserve">don Vito Diana, </w:t>
      </w:r>
      <w:r w:rsidRPr="00BF0B1E">
        <w:rPr>
          <w:rFonts w:ascii="Garamond" w:hAnsi="Garamond" w:cs="Tahoma"/>
          <w:color w:val="4B4B4B"/>
          <w:sz w:val="22"/>
          <w:szCs w:val="22"/>
        </w:rPr>
        <w:t>apostolo della carità nella nostra diocesi e non solo, nell’anniversario della sua morte.</w:t>
      </w:r>
    </w:p>
    <w:p w:rsidR="00BF0B1E" w:rsidRDefault="00BF0B1E" w:rsidP="00BF0B1E">
      <w:pPr>
        <w:shd w:val="clear" w:color="auto" w:fill="FFFFFF"/>
        <w:spacing w:before="100" w:beforeAutospacing="1" w:after="100" w:afterAutospacing="1"/>
        <w:jc w:val="both"/>
        <w:rPr>
          <w:rFonts w:ascii="Garamond" w:hAnsi="Garamond" w:cs="Tahoma"/>
          <w:color w:val="4B4B4B"/>
          <w:sz w:val="22"/>
          <w:szCs w:val="22"/>
        </w:rPr>
      </w:pPr>
    </w:p>
    <w:p w:rsidR="00BF0B1E" w:rsidRPr="00BF0B1E" w:rsidRDefault="00BF0B1E" w:rsidP="00BF0B1E">
      <w:pPr>
        <w:shd w:val="clear" w:color="auto" w:fill="FFFFFF"/>
        <w:spacing w:before="100" w:beforeAutospacing="1" w:after="100" w:afterAutospacing="1"/>
        <w:jc w:val="both"/>
        <w:rPr>
          <w:rFonts w:ascii="Garamond" w:hAnsi="Garamond" w:cs="Tahoma"/>
          <w:color w:val="4B4B4B"/>
          <w:sz w:val="22"/>
          <w:szCs w:val="22"/>
        </w:rPr>
      </w:pPr>
      <w:r w:rsidRPr="00BF0B1E">
        <w:rPr>
          <w:rFonts w:ascii="Garamond" w:hAnsi="Garamond" w:cs="Tahoma"/>
          <w:color w:val="4B4B4B"/>
          <w:sz w:val="22"/>
          <w:szCs w:val="22"/>
        </w:rPr>
        <w:t xml:space="preserve">Ribadendo la disponibilità della Caritas diocesana a venire incontro a ulteriori richieste delle comunità parrocchiali e realtà ecclesiali salutiamo tutti augurando un proficuo cammino comunitario alla </w:t>
      </w:r>
      <w:proofErr w:type="spellStart"/>
      <w:r w:rsidRPr="00BF0B1E">
        <w:rPr>
          <w:rFonts w:ascii="Garamond" w:hAnsi="Garamond" w:cs="Tahoma"/>
          <w:color w:val="4B4B4B"/>
          <w:sz w:val="22"/>
          <w:szCs w:val="22"/>
        </w:rPr>
        <w:t>ri</w:t>
      </w:r>
      <w:proofErr w:type="spellEnd"/>
      <w:r w:rsidRPr="00BF0B1E">
        <w:rPr>
          <w:rFonts w:ascii="Garamond" w:hAnsi="Garamond" w:cs="Tahoma"/>
          <w:color w:val="4B4B4B"/>
          <w:sz w:val="22"/>
          <w:szCs w:val="22"/>
        </w:rPr>
        <w:t>-scoperta di Colui che viene. La sua attesa stimoli il nostro comune impegno di carità.</w:t>
      </w:r>
    </w:p>
    <w:p w:rsidR="00BF0B1E" w:rsidRPr="00BF0B1E" w:rsidRDefault="00BF0B1E" w:rsidP="00BF0B1E">
      <w:pPr>
        <w:shd w:val="clear" w:color="auto" w:fill="FFFFFF"/>
        <w:spacing w:before="100" w:beforeAutospacing="1" w:after="100" w:afterAutospacing="1"/>
        <w:jc w:val="both"/>
        <w:rPr>
          <w:rFonts w:ascii="Garamond" w:hAnsi="Garamond" w:cs="Tahoma"/>
          <w:color w:val="4B4B4B"/>
          <w:sz w:val="22"/>
          <w:szCs w:val="22"/>
        </w:rPr>
      </w:pPr>
    </w:p>
    <w:p w:rsidR="00BF0B1E" w:rsidRPr="00BF0B1E" w:rsidRDefault="00BF0B1E" w:rsidP="00BF0B1E">
      <w:pPr>
        <w:shd w:val="clear" w:color="auto" w:fill="FFFFFF"/>
        <w:jc w:val="right"/>
        <w:rPr>
          <w:rFonts w:ascii="Garamond" w:hAnsi="Garamond" w:cs="Tahoma"/>
          <w:color w:val="4B4B4B"/>
          <w:sz w:val="22"/>
          <w:szCs w:val="22"/>
        </w:rPr>
      </w:pPr>
      <w:r w:rsidRPr="00BF0B1E">
        <w:rPr>
          <w:rFonts w:ascii="Garamond" w:hAnsi="Garamond" w:cs="Tahoma"/>
          <w:color w:val="4B4B4B"/>
          <w:sz w:val="22"/>
          <w:szCs w:val="22"/>
        </w:rPr>
        <w:t>Fraternamente</w:t>
      </w:r>
    </w:p>
    <w:p w:rsidR="00BF0B1E" w:rsidRPr="00BF0B1E" w:rsidRDefault="00BF0B1E" w:rsidP="00BF0B1E">
      <w:pPr>
        <w:shd w:val="clear" w:color="auto" w:fill="FFFFFF"/>
        <w:jc w:val="right"/>
        <w:rPr>
          <w:rFonts w:ascii="Garamond" w:hAnsi="Garamond" w:cs="Tahoma"/>
          <w:i/>
          <w:color w:val="4B4B4B"/>
          <w:sz w:val="22"/>
          <w:szCs w:val="22"/>
        </w:rPr>
      </w:pPr>
      <w:r w:rsidRPr="00BF0B1E">
        <w:rPr>
          <w:rFonts w:ascii="Garamond" w:hAnsi="Garamond" w:cs="Tahoma"/>
          <w:i/>
          <w:color w:val="4B4B4B"/>
          <w:sz w:val="22"/>
          <w:szCs w:val="22"/>
        </w:rPr>
        <w:t>d. Vito, Michela e Vito</w:t>
      </w:r>
    </w:p>
    <w:p w:rsidR="00BF0B1E" w:rsidRPr="00BF0B1E" w:rsidRDefault="00BF0B1E" w:rsidP="00BF0B1E">
      <w:pPr>
        <w:shd w:val="clear" w:color="auto" w:fill="FFFFFF"/>
        <w:jc w:val="right"/>
        <w:rPr>
          <w:rFonts w:ascii="Garamond" w:hAnsi="Garamond" w:cs="Tahoma"/>
          <w:color w:val="4B4B4B"/>
          <w:sz w:val="22"/>
          <w:szCs w:val="22"/>
        </w:rPr>
      </w:pPr>
      <w:r w:rsidRPr="00BF0B1E">
        <w:rPr>
          <w:rFonts w:ascii="Garamond" w:hAnsi="Garamond" w:cs="Tahoma"/>
          <w:i/>
          <w:color w:val="4B4B4B"/>
          <w:sz w:val="22"/>
          <w:szCs w:val="22"/>
        </w:rPr>
        <w:t>con l’equipe diocesana</w:t>
      </w:r>
      <w:r w:rsidRPr="00BF0B1E">
        <w:rPr>
          <w:rFonts w:ascii="Garamond" w:hAnsi="Garamond" w:cs="Tahoma"/>
          <w:color w:val="4B4B4B"/>
          <w:sz w:val="22"/>
          <w:szCs w:val="22"/>
        </w:rPr>
        <w:t xml:space="preserve"> </w:t>
      </w:r>
    </w:p>
    <w:p w:rsidR="00BF0B1E" w:rsidRPr="00BF0B1E" w:rsidRDefault="00BF0B1E" w:rsidP="00BF0B1E">
      <w:pPr>
        <w:shd w:val="clear" w:color="auto" w:fill="FFFFFF"/>
        <w:spacing w:after="150"/>
        <w:rPr>
          <w:rFonts w:ascii="Garamond" w:hAnsi="Garamond" w:cs="Tahoma"/>
          <w:color w:val="4B4B4B"/>
          <w:sz w:val="22"/>
          <w:szCs w:val="22"/>
        </w:rPr>
      </w:pPr>
      <w:r w:rsidRPr="00BF0B1E">
        <w:rPr>
          <w:rFonts w:ascii="Garamond" w:hAnsi="Garamond" w:cs="Tahoma"/>
          <w:color w:val="4B4B4B"/>
          <w:sz w:val="22"/>
          <w:szCs w:val="22"/>
        </w:rPr>
        <w:t> </w:t>
      </w:r>
    </w:p>
    <w:p w:rsidR="00BF0B1E" w:rsidRPr="00BF0B1E" w:rsidRDefault="00BF0B1E" w:rsidP="00BF0B1E">
      <w:pPr>
        <w:shd w:val="clear" w:color="auto" w:fill="FFFFFF"/>
        <w:spacing w:after="150"/>
        <w:jc w:val="both"/>
        <w:rPr>
          <w:rFonts w:ascii="Garamond" w:hAnsi="Garamond" w:cs="Tahoma"/>
          <w:color w:val="4B4B4B"/>
          <w:sz w:val="22"/>
          <w:szCs w:val="22"/>
        </w:rPr>
      </w:pPr>
      <w:r w:rsidRPr="00BF0B1E">
        <w:rPr>
          <w:rFonts w:ascii="Garamond" w:hAnsi="Garamond" w:cs="Tahoma"/>
          <w:color w:val="4B4B4B"/>
          <w:sz w:val="22"/>
          <w:szCs w:val="22"/>
        </w:rPr>
        <w:t> </w:t>
      </w:r>
    </w:p>
    <w:p w:rsidR="00BF0B1E" w:rsidRPr="002F2BBC" w:rsidRDefault="00BF0B1E" w:rsidP="00BF0B1E">
      <w:pPr>
        <w:spacing w:line="360" w:lineRule="auto"/>
        <w:jc w:val="center"/>
        <w:rPr>
          <w:rFonts w:ascii="Garamond" w:hAnsi="Garamond"/>
          <w:b/>
          <w:sz w:val="36"/>
          <w:szCs w:val="36"/>
        </w:rPr>
      </w:pPr>
      <w:r w:rsidRPr="002F2BBC">
        <w:rPr>
          <w:rFonts w:ascii="Garamond" w:hAnsi="Garamond"/>
          <w:b/>
          <w:noProof/>
          <w:sz w:val="36"/>
          <w:szCs w:val="36"/>
        </w:rPr>
        <w:lastRenderedPageBreak/>
        <w:drawing>
          <wp:anchor distT="0" distB="0" distL="114300" distR="114300" simplePos="0" relativeHeight="251773952" behindDoc="0" locked="0" layoutInCell="1" allowOverlap="1" wp14:anchorId="157B0EEA" wp14:editId="2CF7E799">
            <wp:simplePos x="0" y="0"/>
            <wp:positionH relativeFrom="column">
              <wp:posOffset>-250190</wp:posOffset>
            </wp:positionH>
            <wp:positionV relativeFrom="page">
              <wp:posOffset>355600</wp:posOffset>
            </wp:positionV>
            <wp:extent cx="1600835" cy="5988685"/>
            <wp:effectExtent l="0" t="0" r="0" b="571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 nic_3.psd"/>
                    <pic:cNvPicPr/>
                  </pic:nvPicPr>
                  <pic:blipFill rotWithShape="1">
                    <a:blip r:embed="rId14" cstate="print">
                      <a:extLst>
                        <a:ext uri="{28A0092B-C50C-407E-A947-70E740481C1C}">
                          <a14:useLocalDpi xmlns:a14="http://schemas.microsoft.com/office/drawing/2010/main" val="0"/>
                        </a:ext>
                      </a:extLst>
                    </a:blip>
                    <a:srcRect t="2540" b="4315"/>
                    <a:stretch/>
                  </pic:blipFill>
                  <pic:spPr bwMode="auto">
                    <a:xfrm>
                      <a:off x="0" y="0"/>
                      <a:ext cx="1600835" cy="598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2BBC">
        <w:rPr>
          <w:rFonts w:ascii="Garamond" w:hAnsi="Garamond"/>
          <w:b/>
          <w:sz w:val="36"/>
          <w:szCs w:val="36"/>
        </w:rPr>
        <w:t>Festa di san Nicola</w:t>
      </w:r>
    </w:p>
    <w:p w:rsidR="00BF0B1E" w:rsidRPr="002F2BBC" w:rsidRDefault="00BF0B1E" w:rsidP="00BF0B1E">
      <w:pPr>
        <w:spacing w:line="360" w:lineRule="auto"/>
        <w:jc w:val="center"/>
        <w:rPr>
          <w:rFonts w:ascii="Garamond" w:hAnsi="Garamond"/>
          <w:b/>
          <w:i/>
          <w:sz w:val="36"/>
          <w:szCs w:val="36"/>
        </w:rPr>
      </w:pPr>
      <w:r w:rsidRPr="002F2BBC">
        <w:rPr>
          <w:rFonts w:ascii="Garamond" w:hAnsi="Garamond"/>
          <w:b/>
          <w:i/>
          <w:sz w:val="36"/>
          <w:szCs w:val="36"/>
        </w:rPr>
        <w:t>proposta di animazione liturgica</w:t>
      </w:r>
    </w:p>
    <w:p w:rsidR="00BF0B1E" w:rsidRPr="00C80F90" w:rsidRDefault="00BF0B1E" w:rsidP="00BF0B1E">
      <w:pPr>
        <w:jc w:val="center"/>
        <w:rPr>
          <w:rFonts w:ascii="Garamond" w:hAnsi="Garamond"/>
          <w:i/>
          <w:sz w:val="22"/>
          <w:szCs w:val="22"/>
        </w:rPr>
      </w:pPr>
      <w:r w:rsidRPr="00C80F90">
        <w:rPr>
          <w:rFonts w:ascii="Garamond" w:hAnsi="Garamond"/>
          <w:i/>
          <w:sz w:val="22"/>
          <w:szCs w:val="22"/>
        </w:rPr>
        <w:t>a cura dell’Ufficio Diocesano per l’Ecumenismo</w:t>
      </w:r>
    </w:p>
    <w:p w:rsidR="00BF0B1E" w:rsidRPr="00C80F90" w:rsidRDefault="00BF0B1E" w:rsidP="00BF0B1E">
      <w:pPr>
        <w:rPr>
          <w:rFonts w:ascii="Garamond" w:hAnsi="Garamond"/>
          <w:i/>
          <w:sz w:val="22"/>
          <w:szCs w:val="22"/>
        </w:rPr>
      </w:pPr>
    </w:p>
    <w:p w:rsidR="00BF0B1E" w:rsidRPr="00C80F90" w:rsidRDefault="00BF0B1E" w:rsidP="00BF0B1E">
      <w:pPr>
        <w:rPr>
          <w:rFonts w:ascii="Garamond" w:hAnsi="Garamond"/>
          <w:i/>
          <w:sz w:val="22"/>
          <w:szCs w:val="22"/>
        </w:rPr>
      </w:pPr>
    </w:p>
    <w:p w:rsidR="00BF0B1E" w:rsidRPr="00C80F90" w:rsidRDefault="00BF0B1E" w:rsidP="00BF0B1E">
      <w:pPr>
        <w:rPr>
          <w:rFonts w:ascii="Garamond" w:hAnsi="Garamond"/>
          <w:i/>
          <w:iCs/>
          <w:sz w:val="22"/>
          <w:szCs w:val="22"/>
        </w:rPr>
      </w:pPr>
      <w:r w:rsidRPr="00C80F90">
        <w:rPr>
          <w:rFonts w:ascii="Garamond" w:hAnsi="Garamond"/>
          <w:i/>
          <w:iCs/>
          <w:sz w:val="22"/>
          <w:szCs w:val="22"/>
        </w:rPr>
        <w:t xml:space="preserve">Il prossimo febbraio Bari ospiterà le delegazioni delle Chiese cattoliche che si affacciano sul Mediterraneo. Ancora una volta viene riconosciuta la centralità della nostra città quale ponte di collegamento e di incontro tra le popolazioni che circondano il nostro mare. Tale considerazione data alla nostra città a livello nazionale e internazionale sicuramente è dovuta alla custodia delle reliquie di san Nicola, tanto che Bari è spesso ricordata come la “città di san Nicola”. Consapevoli di questo dono, assumiamo nella preghiera il nostro impegno per tutto ciò che san Nicola richiama della vita cristiana. </w:t>
      </w:r>
    </w:p>
    <w:p w:rsidR="00BF0B1E" w:rsidRPr="00C80F90" w:rsidRDefault="00BF0B1E" w:rsidP="00BF0B1E">
      <w:pPr>
        <w:rPr>
          <w:rFonts w:ascii="Garamond" w:hAnsi="Garamond"/>
          <w:sz w:val="22"/>
          <w:szCs w:val="22"/>
        </w:rPr>
      </w:pPr>
    </w:p>
    <w:p w:rsidR="00BF0B1E" w:rsidRPr="00C80F90" w:rsidRDefault="00BF0B1E" w:rsidP="00BF0B1E">
      <w:pPr>
        <w:rPr>
          <w:rFonts w:ascii="Garamond" w:hAnsi="Garamond"/>
          <w:sz w:val="22"/>
          <w:szCs w:val="22"/>
        </w:rPr>
      </w:pPr>
    </w:p>
    <w:p w:rsidR="00BF0B1E" w:rsidRPr="00C80F90" w:rsidRDefault="00BF0B1E" w:rsidP="00BF0B1E">
      <w:pPr>
        <w:rPr>
          <w:rFonts w:ascii="Garamond" w:hAnsi="Garamond"/>
          <w:b/>
          <w:sz w:val="22"/>
          <w:szCs w:val="22"/>
        </w:rPr>
      </w:pPr>
      <w:r w:rsidRPr="00C80F90">
        <w:rPr>
          <w:rFonts w:ascii="Garamond" w:hAnsi="Garamond"/>
          <w:b/>
          <w:sz w:val="22"/>
          <w:szCs w:val="22"/>
        </w:rPr>
        <w:t>Atto penitenziale</w:t>
      </w:r>
    </w:p>
    <w:p w:rsidR="00BF0B1E" w:rsidRPr="00C80F90" w:rsidRDefault="00BF0B1E" w:rsidP="00BF0B1E">
      <w:pPr>
        <w:rPr>
          <w:rFonts w:ascii="Garamond" w:hAnsi="Garamond"/>
          <w:sz w:val="22"/>
          <w:szCs w:val="22"/>
        </w:rPr>
      </w:pPr>
      <w:r w:rsidRPr="00C80F90">
        <w:rPr>
          <w:rFonts w:ascii="Garamond" w:hAnsi="Garamond"/>
          <w:sz w:val="22"/>
          <w:szCs w:val="22"/>
        </w:rPr>
        <w:t xml:space="preserve">Signore, che in san Nicola ci hai donato un esempio di cura dei più piccoli, </w:t>
      </w:r>
    </w:p>
    <w:p w:rsidR="0034694E" w:rsidRDefault="00BF0B1E" w:rsidP="00BF0B1E">
      <w:pPr>
        <w:rPr>
          <w:rFonts w:ascii="Garamond" w:hAnsi="Garamond"/>
          <w:sz w:val="22"/>
          <w:szCs w:val="22"/>
        </w:rPr>
      </w:pPr>
      <w:r w:rsidRPr="00C80F90">
        <w:rPr>
          <w:rFonts w:ascii="Garamond" w:hAnsi="Garamond"/>
          <w:sz w:val="22"/>
          <w:szCs w:val="22"/>
        </w:rPr>
        <w:t xml:space="preserve">perdona la nostra scarsa attenzione </w:t>
      </w:r>
    </w:p>
    <w:p w:rsidR="00BF0B1E" w:rsidRPr="00C80F90" w:rsidRDefault="00BF0B1E" w:rsidP="00BF0B1E">
      <w:pPr>
        <w:rPr>
          <w:rFonts w:ascii="Garamond" w:hAnsi="Garamond"/>
          <w:sz w:val="22"/>
          <w:szCs w:val="22"/>
        </w:rPr>
      </w:pPr>
      <w:r w:rsidRPr="00C80F90">
        <w:rPr>
          <w:rFonts w:ascii="Garamond" w:hAnsi="Garamond"/>
          <w:sz w:val="22"/>
          <w:szCs w:val="22"/>
        </w:rPr>
        <w:t xml:space="preserve">e premura educativa nei confronti delle nuove generazioni. </w:t>
      </w:r>
    </w:p>
    <w:p w:rsidR="00BF0B1E" w:rsidRPr="00C80F90" w:rsidRDefault="00BF0B1E" w:rsidP="00BF0B1E">
      <w:pPr>
        <w:rPr>
          <w:rFonts w:ascii="Garamond" w:hAnsi="Garamond"/>
          <w:i/>
          <w:sz w:val="22"/>
          <w:szCs w:val="22"/>
        </w:rPr>
      </w:pPr>
      <w:r w:rsidRPr="00C80F90">
        <w:rPr>
          <w:rFonts w:ascii="Garamond" w:hAnsi="Garamond"/>
          <w:i/>
          <w:sz w:val="22"/>
          <w:szCs w:val="22"/>
        </w:rPr>
        <w:t>Kyrie eleison</w:t>
      </w:r>
    </w:p>
    <w:p w:rsidR="00BF0B1E" w:rsidRPr="00C80F90" w:rsidRDefault="00BF0B1E" w:rsidP="00BF0B1E">
      <w:pPr>
        <w:rPr>
          <w:rFonts w:ascii="Garamond" w:hAnsi="Garamond"/>
          <w:sz w:val="22"/>
          <w:szCs w:val="22"/>
        </w:rPr>
      </w:pPr>
    </w:p>
    <w:p w:rsidR="00BF0B1E" w:rsidRPr="00C80F90" w:rsidRDefault="00BF0B1E" w:rsidP="00BF0B1E">
      <w:pPr>
        <w:rPr>
          <w:rFonts w:ascii="Garamond" w:hAnsi="Garamond"/>
          <w:sz w:val="22"/>
          <w:szCs w:val="22"/>
        </w:rPr>
      </w:pPr>
      <w:r w:rsidRPr="00C80F90">
        <w:rPr>
          <w:rFonts w:ascii="Garamond" w:hAnsi="Garamond"/>
          <w:sz w:val="22"/>
          <w:szCs w:val="22"/>
        </w:rPr>
        <w:t xml:space="preserve">Cristo, che nel santo vescovo di Myra ci mostri l’impegno per la giustizia, </w:t>
      </w:r>
    </w:p>
    <w:p w:rsidR="00BF0B1E" w:rsidRPr="00C80F90" w:rsidRDefault="00BF0B1E" w:rsidP="00BF0B1E">
      <w:pPr>
        <w:rPr>
          <w:rFonts w:ascii="Garamond" w:hAnsi="Garamond"/>
          <w:sz w:val="22"/>
          <w:szCs w:val="22"/>
        </w:rPr>
      </w:pPr>
      <w:r w:rsidRPr="00C80F90">
        <w:rPr>
          <w:rFonts w:ascii="Garamond" w:hAnsi="Garamond"/>
          <w:sz w:val="22"/>
          <w:szCs w:val="22"/>
        </w:rPr>
        <w:t xml:space="preserve">perdona il nostro egoismo, la disinformazione e la scarsa passione politica. </w:t>
      </w:r>
    </w:p>
    <w:p w:rsidR="00BF0B1E" w:rsidRPr="00C80F90" w:rsidRDefault="00BF0B1E" w:rsidP="00BF0B1E">
      <w:pPr>
        <w:rPr>
          <w:rFonts w:ascii="Garamond" w:hAnsi="Garamond"/>
          <w:i/>
          <w:sz w:val="22"/>
          <w:szCs w:val="22"/>
        </w:rPr>
      </w:pPr>
      <w:proofErr w:type="spellStart"/>
      <w:r w:rsidRPr="00C80F90">
        <w:rPr>
          <w:rFonts w:ascii="Garamond" w:hAnsi="Garamond"/>
          <w:i/>
          <w:sz w:val="22"/>
          <w:szCs w:val="22"/>
        </w:rPr>
        <w:t>Christe</w:t>
      </w:r>
      <w:proofErr w:type="spellEnd"/>
      <w:r w:rsidRPr="00C80F90">
        <w:rPr>
          <w:rFonts w:ascii="Garamond" w:hAnsi="Garamond"/>
          <w:i/>
          <w:sz w:val="22"/>
          <w:szCs w:val="22"/>
        </w:rPr>
        <w:t xml:space="preserve"> eleison</w:t>
      </w:r>
    </w:p>
    <w:p w:rsidR="00BF0B1E" w:rsidRPr="00C80F90" w:rsidRDefault="00BF0B1E" w:rsidP="00BF0B1E">
      <w:pPr>
        <w:rPr>
          <w:rFonts w:ascii="Garamond" w:hAnsi="Garamond"/>
          <w:sz w:val="22"/>
          <w:szCs w:val="22"/>
        </w:rPr>
      </w:pPr>
    </w:p>
    <w:p w:rsidR="00BF0B1E" w:rsidRPr="00C80F90" w:rsidRDefault="00BF0B1E" w:rsidP="00BF0B1E">
      <w:pPr>
        <w:rPr>
          <w:rFonts w:ascii="Garamond" w:hAnsi="Garamond"/>
          <w:sz w:val="22"/>
          <w:szCs w:val="22"/>
        </w:rPr>
      </w:pPr>
      <w:r w:rsidRPr="00C80F90">
        <w:rPr>
          <w:rFonts w:ascii="Garamond" w:hAnsi="Garamond"/>
          <w:sz w:val="22"/>
          <w:szCs w:val="22"/>
        </w:rPr>
        <w:t xml:space="preserve">Signore, che hai fatto di san Nicola il ponte di santità tra Oriente e Occidente, </w:t>
      </w:r>
    </w:p>
    <w:p w:rsidR="00BF0B1E" w:rsidRPr="00C80F90" w:rsidRDefault="00BF0B1E" w:rsidP="00BF0B1E">
      <w:pPr>
        <w:rPr>
          <w:rFonts w:ascii="Garamond" w:hAnsi="Garamond"/>
          <w:sz w:val="22"/>
          <w:szCs w:val="22"/>
        </w:rPr>
      </w:pPr>
      <w:r w:rsidRPr="00C80F90">
        <w:rPr>
          <w:rFonts w:ascii="Garamond" w:hAnsi="Garamond"/>
          <w:sz w:val="22"/>
          <w:szCs w:val="22"/>
        </w:rPr>
        <w:t xml:space="preserve">perdona tutte le volte che abbiamo causato divisione e non riconciliazione. </w:t>
      </w:r>
    </w:p>
    <w:p w:rsidR="00BF0B1E" w:rsidRPr="00C80F90" w:rsidRDefault="00BF0B1E" w:rsidP="00BF0B1E">
      <w:pPr>
        <w:rPr>
          <w:rFonts w:ascii="Garamond" w:hAnsi="Garamond"/>
          <w:i/>
          <w:sz w:val="22"/>
          <w:szCs w:val="22"/>
        </w:rPr>
      </w:pPr>
      <w:r w:rsidRPr="00C80F90">
        <w:rPr>
          <w:rFonts w:ascii="Garamond" w:hAnsi="Garamond"/>
          <w:i/>
          <w:sz w:val="22"/>
          <w:szCs w:val="22"/>
        </w:rPr>
        <w:t>Kyrie eleison</w:t>
      </w:r>
    </w:p>
    <w:p w:rsidR="00BF0B1E" w:rsidRPr="00C80F90" w:rsidRDefault="00BF0B1E" w:rsidP="00BF0B1E">
      <w:pPr>
        <w:rPr>
          <w:rFonts w:ascii="Garamond" w:hAnsi="Garamond"/>
          <w:sz w:val="22"/>
          <w:szCs w:val="22"/>
        </w:rPr>
      </w:pPr>
    </w:p>
    <w:p w:rsidR="00BF0B1E" w:rsidRPr="00C80F90" w:rsidRDefault="00BF0B1E" w:rsidP="00BF0B1E">
      <w:pPr>
        <w:rPr>
          <w:rFonts w:ascii="Garamond" w:hAnsi="Garamond"/>
          <w:b/>
          <w:sz w:val="22"/>
          <w:szCs w:val="22"/>
        </w:rPr>
      </w:pPr>
    </w:p>
    <w:p w:rsidR="00BF0B1E" w:rsidRPr="00C80F90" w:rsidRDefault="00BF0B1E" w:rsidP="0034694E">
      <w:pPr>
        <w:jc w:val="both"/>
        <w:rPr>
          <w:rFonts w:ascii="Garamond" w:hAnsi="Garamond"/>
          <w:b/>
          <w:sz w:val="22"/>
          <w:szCs w:val="22"/>
        </w:rPr>
      </w:pPr>
      <w:r w:rsidRPr="00C80F90">
        <w:rPr>
          <w:rFonts w:ascii="Garamond" w:hAnsi="Garamond"/>
          <w:b/>
          <w:sz w:val="22"/>
          <w:szCs w:val="22"/>
        </w:rPr>
        <w:t>Omelia</w:t>
      </w:r>
    </w:p>
    <w:p w:rsidR="00BF0B1E" w:rsidRPr="00C80F90" w:rsidRDefault="00BF0B1E" w:rsidP="0034694E">
      <w:pPr>
        <w:jc w:val="both"/>
        <w:rPr>
          <w:rFonts w:ascii="Garamond" w:hAnsi="Garamond"/>
          <w:i/>
          <w:sz w:val="22"/>
          <w:szCs w:val="22"/>
        </w:rPr>
      </w:pPr>
      <w:r w:rsidRPr="00C80F90">
        <w:rPr>
          <w:rFonts w:ascii="Garamond" w:hAnsi="Garamond"/>
          <w:i/>
          <w:sz w:val="22"/>
          <w:szCs w:val="22"/>
        </w:rPr>
        <w:t xml:space="preserve">Al posto dell’omelia si potrebbe leggere quella che tenne </w:t>
      </w:r>
      <w:proofErr w:type="spellStart"/>
      <w:r w:rsidRPr="00C80F90">
        <w:rPr>
          <w:rFonts w:ascii="Garamond" w:hAnsi="Garamond"/>
          <w:i/>
          <w:sz w:val="22"/>
          <w:szCs w:val="22"/>
        </w:rPr>
        <w:t>S.Em</w:t>
      </w:r>
      <w:proofErr w:type="spellEnd"/>
      <w:r w:rsidRPr="00C80F90">
        <w:rPr>
          <w:rFonts w:ascii="Garamond" w:hAnsi="Garamond"/>
          <w:i/>
          <w:sz w:val="22"/>
          <w:szCs w:val="22"/>
        </w:rPr>
        <w:t xml:space="preserve">. card. </w:t>
      </w:r>
      <w:proofErr w:type="spellStart"/>
      <w:r w:rsidRPr="00C80F90">
        <w:rPr>
          <w:rFonts w:ascii="Garamond" w:hAnsi="Garamond"/>
          <w:i/>
          <w:sz w:val="22"/>
          <w:szCs w:val="22"/>
        </w:rPr>
        <w:t>Parolin</w:t>
      </w:r>
      <w:proofErr w:type="spellEnd"/>
      <w:r w:rsidRPr="00C80F90">
        <w:rPr>
          <w:rFonts w:ascii="Garamond" w:hAnsi="Garamond"/>
          <w:i/>
          <w:sz w:val="22"/>
          <w:szCs w:val="22"/>
        </w:rPr>
        <w:t>, Segretario di Stato, il 6 dicembre 2018, nella Basilica di san Nicola.</w:t>
      </w:r>
    </w:p>
    <w:p w:rsidR="00BF0B1E" w:rsidRPr="00C80F90" w:rsidRDefault="00BF0B1E" w:rsidP="0034694E">
      <w:pPr>
        <w:jc w:val="both"/>
        <w:rPr>
          <w:rFonts w:ascii="Garamond" w:hAnsi="Garamond"/>
          <w:sz w:val="22"/>
          <w:szCs w:val="22"/>
        </w:rPr>
      </w:pPr>
    </w:p>
    <w:p w:rsidR="00BF0B1E" w:rsidRPr="00C80F90" w:rsidRDefault="00BF0B1E" w:rsidP="0034694E">
      <w:pPr>
        <w:jc w:val="both"/>
        <w:rPr>
          <w:rFonts w:ascii="Garamond" w:hAnsi="Garamond"/>
          <w:sz w:val="22"/>
          <w:szCs w:val="22"/>
        </w:rPr>
      </w:pPr>
      <w:r w:rsidRPr="00C80F90">
        <w:rPr>
          <w:rFonts w:ascii="Garamond" w:hAnsi="Garamond"/>
          <w:sz w:val="22"/>
          <w:szCs w:val="22"/>
        </w:rPr>
        <w:t>È ancora viva in tutti noi l’emozione della visita del Santo Padre Francesco che si è fatto pellegrino qui a Bari, insieme ai capi delle Chiese delle comunità cristiane del vicino Oriente, per pregare insieme per la pace tra le Nazioni e i cristiani perseguitati.</w:t>
      </w:r>
    </w:p>
    <w:p w:rsidR="00BF0B1E" w:rsidRPr="00C80F90" w:rsidRDefault="00BF0B1E" w:rsidP="0034694E">
      <w:pPr>
        <w:jc w:val="both"/>
        <w:rPr>
          <w:rFonts w:ascii="Garamond" w:hAnsi="Garamond"/>
          <w:sz w:val="22"/>
          <w:szCs w:val="22"/>
        </w:rPr>
      </w:pPr>
      <w:r w:rsidRPr="00C80F90">
        <w:rPr>
          <w:rFonts w:ascii="Garamond" w:hAnsi="Garamond"/>
          <w:sz w:val="22"/>
          <w:szCs w:val="22"/>
        </w:rPr>
        <w:t>Rivolgiamo nuovamente la nostra supplica al Signore, la cui passione rivive oggi nelle ferite e nelle prove di tante sorelle e fratelli che, sparsi nel mondo, soprattutto nel Medio Oriente, soffrono a causa della loro coraggiosa fedeltà al Vangelo, perché, anche nei momenti più bui, lo sentano vicino come Buon Pastore che mai dimentica le sue pecore. “</w:t>
      </w:r>
      <w:r w:rsidRPr="00C80F90">
        <w:rPr>
          <w:rFonts w:ascii="Garamond" w:hAnsi="Garamond"/>
          <w:i/>
          <w:iCs/>
          <w:sz w:val="22"/>
          <w:szCs w:val="22"/>
        </w:rPr>
        <w:t>Il Santo taumaturgo</w:t>
      </w:r>
      <w:r w:rsidRPr="00C80F90">
        <w:rPr>
          <w:rFonts w:ascii="Garamond" w:hAnsi="Garamond"/>
          <w:sz w:val="22"/>
          <w:szCs w:val="22"/>
        </w:rPr>
        <w:t> - come ha detto il Papa - </w:t>
      </w:r>
      <w:r w:rsidRPr="00C80F90">
        <w:rPr>
          <w:rFonts w:ascii="Garamond" w:hAnsi="Garamond"/>
          <w:i/>
          <w:iCs/>
          <w:sz w:val="22"/>
          <w:szCs w:val="22"/>
        </w:rPr>
        <w:t>interceda per guarire le ferite che tanti portano dentro</w:t>
      </w:r>
      <w:r w:rsidRPr="00C80F90">
        <w:rPr>
          <w:rFonts w:ascii="Garamond" w:hAnsi="Garamond"/>
          <w:sz w:val="22"/>
          <w:szCs w:val="22"/>
        </w:rPr>
        <w:t>” (Incontro di preghiera, Lungomare di Bari, 7 luglio 2018).</w:t>
      </w:r>
    </w:p>
    <w:p w:rsidR="00BF0B1E" w:rsidRPr="00C80F90" w:rsidRDefault="00BF0B1E" w:rsidP="0034694E">
      <w:pPr>
        <w:jc w:val="both"/>
        <w:rPr>
          <w:rFonts w:ascii="Garamond" w:hAnsi="Garamond"/>
          <w:sz w:val="22"/>
          <w:szCs w:val="22"/>
        </w:rPr>
      </w:pPr>
      <w:r w:rsidRPr="00C80F90">
        <w:rPr>
          <w:rFonts w:ascii="Garamond" w:hAnsi="Garamond"/>
          <w:sz w:val="22"/>
          <w:szCs w:val="22"/>
        </w:rPr>
        <w:t>Oggi, 6 dicembre, è un giorno di festa per la Chiesa di Bari, che riconosce in San Nicola il suo Patrono. È anche festa per tutta la città e la regione perché la memoria di questo santo fa parte, ormai, della fisionomia spirituale di questa terra. Rallegriamoci dunque per questo giorno, che ci viene dato per riscoprire la gioia di vivere accanto agli altri, che sentiamo non estranei ma amici, e per ritrovare il desiderio di costruire insieme una città umanamente più ricca e fraterna. […]</w:t>
      </w:r>
      <w:r w:rsidR="0034694E">
        <w:rPr>
          <w:rFonts w:ascii="Garamond" w:hAnsi="Garamond"/>
          <w:sz w:val="22"/>
          <w:szCs w:val="22"/>
        </w:rPr>
        <w:t xml:space="preserve"> </w:t>
      </w:r>
      <w:r w:rsidRPr="00C80F90">
        <w:rPr>
          <w:rFonts w:ascii="Garamond" w:hAnsi="Garamond"/>
          <w:sz w:val="22"/>
          <w:szCs w:val="22"/>
        </w:rPr>
        <w:t>Nel fare memoria del Vescovo di Myra - in cui si incontra il grande amore per la retta fede unito a quello per l’armonia nella Chiesa e il vero spirito dell’ecumenismo, cioè l’amore per la verità e l’amore per chi la pensa diversamente in materia di fede - vorremmo essere capaci di trasmettere qualcosa dello splendore che viene dal Vangelo e che conferisce dignità a ogni uomo, che risana ogni cuore ferito e dà speranza in ogni situazione, anche la più difficile.</w:t>
      </w:r>
    </w:p>
    <w:p w:rsidR="0034694E" w:rsidRDefault="00BF0B1E" w:rsidP="0034694E">
      <w:pPr>
        <w:jc w:val="both"/>
        <w:rPr>
          <w:rFonts w:ascii="Garamond" w:hAnsi="Garamond"/>
          <w:sz w:val="22"/>
          <w:szCs w:val="22"/>
        </w:rPr>
      </w:pPr>
      <w:r w:rsidRPr="00C80F90">
        <w:rPr>
          <w:rFonts w:ascii="Garamond" w:hAnsi="Garamond"/>
          <w:sz w:val="22"/>
          <w:szCs w:val="22"/>
        </w:rPr>
        <w:t>Riconoscere oggi San Nicola come Patrono, significa riconoscere con apprezzamento e gratitudine la fondamentale continuità della nostra comunità attraverso i secoli. Nel corso dei secoli si sono susseguiti molti avvenimenti, e molti sono stati i cambiamenti, eppure ci sentiamo figli ed eredi di coloro che ci hanno preceduto. In San Nicola vogliamo professare il valore della tradizione autentica, in cui ritrovare la radice della nostra cultura e della nostra umanità.</w:t>
      </w:r>
      <w:r w:rsidR="0034694E">
        <w:rPr>
          <w:rFonts w:ascii="Garamond" w:hAnsi="Garamond"/>
          <w:sz w:val="22"/>
          <w:szCs w:val="22"/>
        </w:rPr>
        <w:t xml:space="preserve"> </w:t>
      </w:r>
    </w:p>
    <w:p w:rsidR="00BF0B1E" w:rsidRPr="00C80F90" w:rsidRDefault="00BF0B1E" w:rsidP="0034694E">
      <w:pPr>
        <w:jc w:val="both"/>
        <w:rPr>
          <w:rFonts w:ascii="Garamond" w:hAnsi="Garamond"/>
          <w:sz w:val="22"/>
          <w:szCs w:val="22"/>
        </w:rPr>
      </w:pPr>
      <w:r w:rsidRPr="00C80F90">
        <w:rPr>
          <w:rFonts w:ascii="Garamond" w:hAnsi="Garamond"/>
          <w:sz w:val="22"/>
          <w:szCs w:val="22"/>
        </w:rPr>
        <w:lastRenderedPageBreak/>
        <w:t>Le letture bibliche che la Liturgia ci ha fatto ascoltare ci aiutano a comprendere e a vivere bene questa giornata.</w:t>
      </w:r>
      <w:r w:rsidR="0034694E">
        <w:rPr>
          <w:rFonts w:ascii="Garamond" w:hAnsi="Garamond"/>
          <w:sz w:val="22"/>
          <w:szCs w:val="22"/>
        </w:rPr>
        <w:t xml:space="preserve"> </w:t>
      </w:r>
      <w:r w:rsidRPr="00C80F90">
        <w:rPr>
          <w:rFonts w:ascii="Garamond" w:hAnsi="Garamond"/>
          <w:sz w:val="22"/>
          <w:szCs w:val="22"/>
        </w:rPr>
        <w:t>Nella prima, il profeta Isaia ci ha presentato il Servo del Signore, un personaggio che non viene direttamente identificato, ma del quale si descrive la missione di salvezza, che deve riguardare tutti gli uomini.</w:t>
      </w:r>
    </w:p>
    <w:p w:rsidR="00BF0B1E" w:rsidRPr="00C80F90" w:rsidRDefault="00BF0B1E" w:rsidP="0034694E">
      <w:pPr>
        <w:jc w:val="both"/>
        <w:rPr>
          <w:rFonts w:ascii="Garamond" w:hAnsi="Garamond"/>
          <w:sz w:val="22"/>
          <w:szCs w:val="22"/>
        </w:rPr>
      </w:pPr>
      <w:r w:rsidRPr="00C80F90">
        <w:rPr>
          <w:rFonts w:ascii="Garamond" w:hAnsi="Garamond"/>
          <w:sz w:val="22"/>
          <w:szCs w:val="22"/>
        </w:rPr>
        <w:t>Abbiamo ascoltato: «</w:t>
      </w:r>
      <w:r w:rsidRPr="00C80F90">
        <w:rPr>
          <w:rFonts w:ascii="Garamond" w:hAnsi="Garamond"/>
          <w:i/>
          <w:iCs/>
          <w:sz w:val="22"/>
          <w:szCs w:val="22"/>
        </w:rPr>
        <w:t>Il Signore dal seno materno mi ha chiamato, fino dal grembo di mia madre ha pronunziato il mio nome</w:t>
      </w:r>
      <w:r w:rsidRPr="00C80F90">
        <w:rPr>
          <w:rFonts w:ascii="Garamond" w:hAnsi="Garamond"/>
          <w:sz w:val="22"/>
          <w:szCs w:val="22"/>
        </w:rPr>
        <w:t>» (</w:t>
      </w:r>
      <w:proofErr w:type="spellStart"/>
      <w:r w:rsidRPr="00C80F90">
        <w:rPr>
          <w:rFonts w:ascii="Garamond" w:hAnsi="Garamond"/>
          <w:sz w:val="22"/>
          <w:szCs w:val="22"/>
        </w:rPr>
        <w:t>Is</w:t>
      </w:r>
      <w:proofErr w:type="spellEnd"/>
      <w:r w:rsidRPr="00C80F90">
        <w:rPr>
          <w:rFonts w:ascii="Garamond" w:hAnsi="Garamond"/>
          <w:sz w:val="22"/>
          <w:szCs w:val="22"/>
        </w:rPr>
        <w:t xml:space="preserve"> 49,1). Essere chiamati per nome vuol dire camminare alla presenza di qualcun altro dal quale si è ricevuta la propria vita. C’è all’inizio la volontà di Dio. La nostra esistenza trova senso solamente in rapporto a Lui, come risposta a qualcuno che ci chiama e pronunzia il nostro nome.</w:t>
      </w:r>
    </w:p>
    <w:p w:rsidR="00BF0B1E" w:rsidRPr="00C80F90" w:rsidRDefault="00BF0B1E" w:rsidP="0034694E">
      <w:pPr>
        <w:jc w:val="both"/>
        <w:rPr>
          <w:rFonts w:ascii="Garamond" w:hAnsi="Garamond"/>
          <w:sz w:val="22"/>
          <w:szCs w:val="22"/>
        </w:rPr>
      </w:pPr>
      <w:r w:rsidRPr="00C80F90">
        <w:rPr>
          <w:rFonts w:ascii="Garamond" w:hAnsi="Garamond"/>
          <w:sz w:val="22"/>
          <w:szCs w:val="22"/>
        </w:rPr>
        <w:t>Continua poi il profeta: «</w:t>
      </w:r>
      <w:r w:rsidRPr="00C80F90">
        <w:rPr>
          <w:rFonts w:ascii="Garamond" w:hAnsi="Garamond"/>
          <w:i/>
          <w:iCs/>
          <w:sz w:val="22"/>
          <w:szCs w:val="22"/>
        </w:rPr>
        <w:t>Ha reso la mia bocca come spada affilata, mi ha nascosto all’ombra della sua mano, mi ha reso freccia appuntita, mi ha riposto nella sua faretra</w:t>
      </w:r>
      <w:r w:rsidRPr="00C80F90">
        <w:rPr>
          <w:rFonts w:ascii="Garamond" w:hAnsi="Garamond"/>
          <w:sz w:val="22"/>
          <w:szCs w:val="22"/>
        </w:rPr>
        <w:t>» (</w:t>
      </w:r>
      <w:proofErr w:type="spellStart"/>
      <w:r w:rsidRPr="00C80F90">
        <w:rPr>
          <w:rFonts w:ascii="Garamond" w:hAnsi="Garamond"/>
          <w:sz w:val="22"/>
          <w:szCs w:val="22"/>
        </w:rPr>
        <w:t>Is</w:t>
      </w:r>
      <w:proofErr w:type="spellEnd"/>
      <w:r w:rsidRPr="00C80F90">
        <w:rPr>
          <w:rFonts w:ascii="Garamond" w:hAnsi="Garamond"/>
          <w:sz w:val="22"/>
          <w:szCs w:val="22"/>
        </w:rPr>
        <w:t xml:space="preserve"> 49,2). Il Servo è dunque lo strumento attraverso cui Dio esercita il suo giudizio di salvezza, è quel giudizio che elimina ogni realtà di male, di cattiveria, di falsità che c’è nel mondo. La spada è semplicemente un’immagine: è la bocca del profeta, il quale, pronunciando la Parola di Dio, annienta il male, ma trasmette anche la salvezza e la gioia del Signore.</w:t>
      </w:r>
    </w:p>
    <w:p w:rsidR="00BF0B1E" w:rsidRPr="00C80F90" w:rsidRDefault="00BF0B1E" w:rsidP="0034694E">
      <w:pPr>
        <w:jc w:val="both"/>
        <w:rPr>
          <w:rFonts w:ascii="Garamond" w:hAnsi="Garamond"/>
          <w:sz w:val="22"/>
          <w:szCs w:val="22"/>
        </w:rPr>
      </w:pPr>
      <w:r w:rsidRPr="00C80F90">
        <w:rPr>
          <w:rFonts w:ascii="Garamond" w:hAnsi="Garamond"/>
          <w:sz w:val="22"/>
          <w:szCs w:val="22"/>
        </w:rPr>
        <w:t>Tutto questo, nella Liturgia di oggi, si applica bene a San Nicola; «</w:t>
      </w:r>
      <w:r w:rsidRPr="00C80F90">
        <w:rPr>
          <w:rFonts w:ascii="Garamond" w:hAnsi="Garamond"/>
          <w:i/>
          <w:iCs/>
          <w:sz w:val="22"/>
          <w:szCs w:val="22"/>
        </w:rPr>
        <w:t>il Signore fin dal seno materno mi ha chiamato</w:t>
      </w:r>
      <w:r w:rsidRPr="00C80F90">
        <w:rPr>
          <w:rFonts w:ascii="Garamond" w:hAnsi="Garamond"/>
          <w:sz w:val="22"/>
          <w:szCs w:val="22"/>
        </w:rPr>
        <w:t>...», perché il Signore lo ha preso e lo ha fatto stare vicino a sé, facendolo diventare suo familiare, stando alla sua ombra e ricevendo l’energia di cui aveva bisogno per essere “</w:t>
      </w:r>
      <w:r w:rsidRPr="00C80F90">
        <w:rPr>
          <w:rFonts w:ascii="Garamond" w:hAnsi="Garamond"/>
          <w:i/>
          <w:iCs/>
          <w:sz w:val="22"/>
          <w:szCs w:val="22"/>
        </w:rPr>
        <w:t>profeta</w:t>
      </w:r>
      <w:r w:rsidRPr="00C80F90">
        <w:rPr>
          <w:rFonts w:ascii="Garamond" w:hAnsi="Garamond"/>
          <w:sz w:val="22"/>
          <w:szCs w:val="22"/>
        </w:rPr>
        <w:t>”, per annunciare cioè la Parola di Dio nel suo tempo. Anche a noi il Signore affida il compito di trasmettere la sua Parola e di trasformare il mondo con la forza e la luce del suo messaggio, che, come benefica pioggia, risana ogni terreno e disseta le anime assetate di verità e di bene.</w:t>
      </w:r>
    </w:p>
    <w:p w:rsidR="00BF0B1E" w:rsidRPr="00C80F90" w:rsidRDefault="00BF0B1E" w:rsidP="0034694E">
      <w:pPr>
        <w:jc w:val="both"/>
        <w:rPr>
          <w:rFonts w:ascii="Garamond" w:hAnsi="Garamond"/>
          <w:sz w:val="22"/>
          <w:szCs w:val="22"/>
        </w:rPr>
      </w:pPr>
      <w:r w:rsidRPr="00C80F90">
        <w:rPr>
          <w:rFonts w:ascii="Garamond" w:hAnsi="Garamond"/>
          <w:sz w:val="22"/>
          <w:szCs w:val="22"/>
        </w:rPr>
        <w:t>Per questo, nella seconda lettura, tratta dalla Lettera agli Efesini, l’Apostolo Paolo raccomanda di comportarci in maniera degna della vocazione ricevuta, con ogni umiltà, mansuetudine e pazienza, sopportandoci a vicenda con amore, cercando di conservare l’unità dello spirito per mezzo del vincolo della pace (</w:t>
      </w:r>
      <w:proofErr w:type="spellStart"/>
      <w:r w:rsidRPr="00C80F90">
        <w:rPr>
          <w:rFonts w:ascii="Garamond" w:hAnsi="Garamond"/>
          <w:sz w:val="22"/>
          <w:szCs w:val="22"/>
        </w:rPr>
        <w:t>cf</w:t>
      </w:r>
      <w:proofErr w:type="spellEnd"/>
      <w:r w:rsidRPr="00C80F90">
        <w:rPr>
          <w:rFonts w:ascii="Garamond" w:hAnsi="Garamond"/>
          <w:sz w:val="22"/>
          <w:szCs w:val="22"/>
        </w:rPr>
        <w:t xml:space="preserve">. </w:t>
      </w:r>
      <w:proofErr w:type="spellStart"/>
      <w:r w:rsidRPr="00C80F90">
        <w:rPr>
          <w:rFonts w:ascii="Garamond" w:hAnsi="Garamond"/>
          <w:sz w:val="22"/>
          <w:szCs w:val="22"/>
        </w:rPr>
        <w:t>Ef</w:t>
      </w:r>
      <w:proofErr w:type="spellEnd"/>
      <w:r w:rsidRPr="00C80F90">
        <w:rPr>
          <w:rFonts w:ascii="Garamond" w:hAnsi="Garamond"/>
          <w:sz w:val="22"/>
          <w:szCs w:val="22"/>
        </w:rPr>
        <w:t xml:space="preserve"> 4,1-4). L’Apostolo ci ricorda che costituiamo un solo corpo, siamo animati da un solo Spirito, camminiamo verso una sola speranza, abbiamo un’unica vocazione. Sono troppo grandi questi doni spirituali perché possiamo essere divisi o contrapposti gli uni agli altri.</w:t>
      </w:r>
      <w:r w:rsidR="0034694E">
        <w:rPr>
          <w:rFonts w:ascii="Garamond" w:hAnsi="Garamond"/>
          <w:sz w:val="22"/>
          <w:szCs w:val="22"/>
        </w:rPr>
        <w:t xml:space="preserve"> </w:t>
      </w:r>
      <w:r w:rsidRPr="00C80F90">
        <w:rPr>
          <w:rFonts w:ascii="Garamond" w:hAnsi="Garamond"/>
          <w:sz w:val="22"/>
          <w:szCs w:val="22"/>
        </w:rPr>
        <w:t>Questi sono gli atteggiamenti che costituiscono e tengono salda la comunione tra i discepoli di Cristo. Al di fuori dell’umiltà, quando si coltivano pensieri orgogliosi e ambiziosi, si produce inevitabilmente frattura e contrapposizione.</w:t>
      </w:r>
    </w:p>
    <w:p w:rsidR="00BF0B1E" w:rsidRPr="00C80F90" w:rsidRDefault="00BF0B1E" w:rsidP="0034694E">
      <w:pPr>
        <w:jc w:val="both"/>
        <w:rPr>
          <w:rFonts w:ascii="Garamond" w:hAnsi="Garamond"/>
          <w:sz w:val="22"/>
          <w:szCs w:val="22"/>
        </w:rPr>
      </w:pPr>
      <w:r w:rsidRPr="00C80F90">
        <w:rPr>
          <w:rFonts w:ascii="Garamond" w:hAnsi="Garamond"/>
          <w:sz w:val="22"/>
          <w:szCs w:val="22"/>
        </w:rPr>
        <w:t>Come non ricordare, a questo proposito, l’encomio di San Nicola scritto da San Andrea di Creta? «</w:t>
      </w:r>
      <w:r w:rsidRPr="00C80F90">
        <w:rPr>
          <w:rFonts w:ascii="Garamond" w:hAnsi="Garamond"/>
          <w:i/>
          <w:iCs/>
          <w:sz w:val="22"/>
          <w:szCs w:val="22"/>
        </w:rPr>
        <w:t>Chi del resto non ammirerà la tua magnanimità? Chi non proverà stupore del tuo eloquio dolce, della tua mitezza, o del tuo carattere pacifico e supplichevole</w:t>
      </w:r>
      <w:r w:rsidRPr="00C80F90">
        <w:rPr>
          <w:rFonts w:ascii="Garamond" w:hAnsi="Garamond"/>
          <w:sz w:val="22"/>
          <w:szCs w:val="22"/>
        </w:rPr>
        <w:t xml:space="preserve">?». Ricordando l’episodio della conversione del Vescovo </w:t>
      </w:r>
      <w:proofErr w:type="spellStart"/>
      <w:r w:rsidRPr="00C80F90">
        <w:rPr>
          <w:rFonts w:ascii="Garamond" w:hAnsi="Garamond"/>
          <w:sz w:val="22"/>
          <w:szCs w:val="22"/>
        </w:rPr>
        <w:t>Teognide</w:t>
      </w:r>
      <w:proofErr w:type="spellEnd"/>
      <w:r w:rsidRPr="00C80F90">
        <w:rPr>
          <w:rFonts w:ascii="Garamond" w:hAnsi="Garamond"/>
          <w:sz w:val="22"/>
          <w:szCs w:val="22"/>
        </w:rPr>
        <w:t>, che, nell’aspro dibattito provocato dall’eresia ariana fu riportato all’ortodossia da Nicola, continua: «</w:t>
      </w:r>
      <w:r w:rsidRPr="00C80F90">
        <w:rPr>
          <w:rFonts w:ascii="Garamond" w:hAnsi="Garamond"/>
          <w:i/>
          <w:iCs/>
          <w:sz w:val="22"/>
          <w:szCs w:val="22"/>
        </w:rPr>
        <w:t>Poiché fra voi due era forse intervenuta una certa sprezza, con la tua voce sublime citasti quel detto dell'Apostolo e dicesti: “Vieni, riconciliamoci, o fratello, prima che il sole tramonti sulla nostra ira”</w:t>
      </w:r>
      <w:r w:rsidRPr="00C80F90">
        <w:rPr>
          <w:rFonts w:ascii="Garamond" w:hAnsi="Garamond"/>
          <w:sz w:val="22"/>
          <w:szCs w:val="22"/>
        </w:rPr>
        <w:t>».</w:t>
      </w:r>
    </w:p>
    <w:p w:rsidR="00BF0B1E" w:rsidRPr="00C80F90" w:rsidRDefault="00BF0B1E" w:rsidP="0034694E">
      <w:pPr>
        <w:jc w:val="both"/>
        <w:rPr>
          <w:rFonts w:ascii="Garamond" w:hAnsi="Garamond"/>
          <w:sz w:val="22"/>
          <w:szCs w:val="22"/>
        </w:rPr>
      </w:pPr>
      <w:r w:rsidRPr="00C80F90">
        <w:rPr>
          <w:rFonts w:ascii="Garamond" w:hAnsi="Garamond"/>
          <w:sz w:val="22"/>
          <w:szCs w:val="22"/>
        </w:rPr>
        <w:t>Così la figura di San Nicola ha un grande ruolo nelle relazioni ecumeniche perché è il Santo più venerato nell’Ortodossia, e specialmente nel mondo slavo. Egli ci ricorda che un vero cammino di dialogo tra le Chiese passa sempre attraverso l’umiltà di cercare il bene e l’interesse dell’altro.</w:t>
      </w:r>
    </w:p>
    <w:p w:rsidR="00BF0B1E" w:rsidRPr="00C80F90" w:rsidRDefault="00BF0B1E" w:rsidP="0034694E">
      <w:pPr>
        <w:jc w:val="both"/>
        <w:rPr>
          <w:rFonts w:ascii="Garamond" w:hAnsi="Garamond"/>
          <w:sz w:val="22"/>
          <w:szCs w:val="22"/>
        </w:rPr>
      </w:pPr>
      <w:r w:rsidRPr="00C80F90">
        <w:rPr>
          <w:rFonts w:ascii="Garamond" w:hAnsi="Garamond"/>
          <w:sz w:val="22"/>
          <w:szCs w:val="22"/>
        </w:rPr>
        <w:t>Il brano del Vangelo ci aiuta poi a capire com’è possibile accettare che un altro ci porti dove noi non vogliamo e, nonostante questo, vivere nella gioia e nella libertà interiore. La risposta sta in quel dialogo tra Gesù e Pietro, che si ripete per ben tre volte: «</w:t>
      </w:r>
      <w:r w:rsidRPr="00C80F90">
        <w:rPr>
          <w:rFonts w:ascii="Garamond" w:hAnsi="Garamond"/>
          <w:i/>
          <w:iCs/>
          <w:sz w:val="22"/>
          <w:szCs w:val="22"/>
        </w:rPr>
        <w:t>Simone di Giovanni, mi ami tu più di costoro? Gli rispose: Certo, Signore, tu lo sai che io ti amo. Gli disse: Pasci i miei agnelli</w:t>
      </w:r>
      <w:r w:rsidRPr="00C80F90">
        <w:rPr>
          <w:rFonts w:ascii="Garamond" w:hAnsi="Garamond"/>
          <w:sz w:val="22"/>
          <w:szCs w:val="22"/>
        </w:rPr>
        <w:t>» (</w:t>
      </w:r>
      <w:proofErr w:type="spellStart"/>
      <w:r w:rsidRPr="00C80F90">
        <w:rPr>
          <w:rFonts w:ascii="Garamond" w:hAnsi="Garamond"/>
          <w:sz w:val="22"/>
          <w:szCs w:val="22"/>
        </w:rPr>
        <w:t>Gv</w:t>
      </w:r>
      <w:proofErr w:type="spellEnd"/>
      <w:r w:rsidRPr="00C80F90">
        <w:rPr>
          <w:rFonts w:ascii="Garamond" w:hAnsi="Garamond"/>
          <w:sz w:val="22"/>
          <w:szCs w:val="22"/>
        </w:rPr>
        <w:t xml:space="preserve"> 21,15-18).</w:t>
      </w:r>
    </w:p>
    <w:p w:rsidR="00BF0B1E" w:rsidRPr="00C80F90" w:rsidRDefault="00BF0B1E" w:rsidP="0034694E">
      <w:pPr>
        <w:jc w:val="both"/>
        <w:rPr>
          <w:rFonts w:ascii="Garamond" w:hAnsi="Garamond"/>
          <w:sz w:val="22"/>
          <w:szCs w:val="22"/>
        </w:rPr>
      </w:pPr>
      <w:r w:rsidRPr="00C80F90">
        <w:rPr>
          <w:rFonts w:ascii="Garamond" w:hAnsi="Garamond"/>
          <w:sz w:val="22"/>
          <w:szCs w:val="22"/>
        </w:rPr>
        <w:t>Il primo fondamento sul quale si ancora ogni vita cristiana e, all’interno di essa ogni ministero e autorità nella Chiesa, secondo il Vangelo, è essere innamorati del Signore. Ognuno quando sente quella domanda: «</w:t>
      </w:r>
      <w:r w:rsidRPr="00C80F90">
        <w:rPr>
          <w:rFonts w:ascii="Garamond" w:hAnsi="Garamond"/>
          <w:i/>
          <w:iCs/>
          <w:sz w:val="22"/>
          <w:szCs w:val="22"/>
        </w:rPr>
        <w:t>Mi ami?</w:t>
      </w:r>
      <w:r w:rsidRPr="00C80F90">
        <w:rPr>
          <w:rFonts w:ascii="Garamond" w:hAnsi="Garamond"/>
          <w:sz w:val="22"/>
          <w:szCs w:val="22"/>
        </w:rPr>
        <w:t>» possa in coscienza, ascoltando il cuore, dire: «</w:t>
      </w:r>
      <w:r w:rsidRPr="00C80F90">
        <w:rPr>
          <w:rFonts w:ascii="Garamond" w:hAnsi="Garamond"/>
          <w:i/>
          <w:iCs/>
          <w:sz w:val="22"/>
          <w:szCs w:val="22"/>
        </w:rPr>
        <w:t>Sì, Signore, tu lo sai, io ti amo</w:t>
      </w:r>
      <w:r w:rsidRPr="00C80F90">
        <w:rPr>
          <w:rFonts w:ascii="Garamond" w:hAnsi="Garamond"/>
          <w:sz w:val="22"/>
          <w:szCs w:val="22"/>
        </w:rPr>
        <w:t>». È questo amore per il Signore che permette anche di accogliere le tribolazioni e le fatiche, che non ci possono essere tolte nell’incamminarsi dietro a Lui, già in questa vita accompagnate però dalle consolazioni divine e che portano con sé la promessa indefettibile di un premio eterno.</w:t>
      </w:r>
    </w:p>
    <w:p w:rsidR="00BF0B1E" w:rsidRPr="00C80F90" w:rsidRDefault="00BF0B1E" w:rsidP="0034694E">
      <w:pPr>
        <w:jc w:val="both"/>
        <w:rPr>
          <w:rFonts w:ascii="Garamond" w:hAnsi="Garamond"/>
          <w:sz w:val="22"/>
          <w:szCs w:val="22"/>
        </w:rPr>
      </w:pPr>
      <w:r w:rsidRPr="00C80F90">
        <w:rPr>
          <w:rFonts w:ascii="Garamond" w:hAnsi="Garamond"/>
          <w:sz w:val="22"/>
          <w:szCs w:val="22"/>
        </w:rPr>
        <w:t>All’Apostolo Pietro inoltre Gesù raccomanda di dare il nutrimento a quel gregge che gli appartiene. Chiediamoci anche noi come possiamo dare il nostro tempo, le nostre energie, i progetti e i desideri perché siano trasformati in funzione del bene della Chiesa, del «</w:t>
      </w:r>
      <w:r w:rsidRPr="00C80F90">
        <w:rPr>
          <w:rFonts w:ascii="Garamond" w:hAnsi="Garamond"/>
          <w:i/>
          <w:iCs/>
          <w:sz w:val="22"/>
          <w:szCs w:val="22"/>
        </w:rPr>
        <w:t>gregge del Signore</w:t>
      </w:r>
      <w:r w:rsidRPr="00C80F90">
        <w:rPr>
          <w:rFonts w:ascii="Garamond" w:hAnsi="Garamond"/>
          <w:sz w:val="22"/>
          <w:szCs w:val="22"/>
        </w:rPr>
        <w:t>», di quelle «</w:t>
      </w:r>
      <w:r w:rsidRPr="00C80F90">
        <w:rPr>
          <w:rFonts w:ascii="Garamond" w:hAnsi="Garamond"/>
          <w:i/>
          <w:iCs/>
          <w:sz w:val="22"/>
          <w:szCs w:val="22"/>
        </w:rPr>
        <w:t>pecore o agnelli</w:t>
      </w:r>
      <w:r w:rsidRPr="00C80F90">
        <w:rPr>
          <w:rFonts w:ascii="Garamond" w:hAnsi="Garamond"/>
          <w:sz w:val="22"/>
          <w:szCs w:val="22"/>
        </w:rPr>
        <w:t>» che appartengono a Lui.</w:t>
      </w:r>
    </w:p>
    <w:p w:rsidR="00BF0B1E" w:rsidRPr="00C80F90" w:rsidRDefault="00BF0B1E" w:rsidP="0034694E">
      <w:pPr>
        <w:jc w:val="both"/>
        <w:rPr>
          <w:rFonts w:ascii="Garamond" w:hAnsi="Garamond"/>
          <w:sz w:val="22"/>
          <w:szCs w:val="22"/>
        </w:rPr>
      </w:pPr>
      <w:r w:rsidRPr="00C80F90">
        <w:rPr>
          <w:rFonts w:ascii="Garamond" w:hAnsi="Garamond"/>
          <w:sz w:val="22"/>
          <w:szCs w:val="22"/>
        </w:rPr>
        <w:t>È decisivo perciò entrare nella logica del Vangelo e ricordare in particolare quel verbo alla fine del Vangelo di Giovanni: «</w:t>
      </w:r>
      <w:r w:rsidRPr="00C80F90">
        <w:rPr>
          <w:rFonts w:ascii="Garamond" w:hAnsi="Garamond"/>
          <w:i/>
          <w:iCs/>
          <w:sz w:val="22"/>
          <w:szCs w:val="22"/>
        </w:rPr>
        <w:t>Seguimi</w:t>
      </w:r>
      <w:r w:rsidRPr="00C80F90">
        <w:rPr>
          <w:rFonts w:ascii="Garamond" w:hAnsi="Garamond"/>
          <w:sz w:val="22"/>
          <w:szCs w:val="22"/>
        </w:rPr>
        <w:t>» (</w:t>
      </w:r>
      <w:proofErr w:type="spellStart"/>
      <w:r w:rsidRPr="00C80F90">
        <w:rPr>
          <w:rFonts w:ascii="Garamond" w:hAnsi="Garamond"/>
          <w:sz w:val="22"/>
          <w:szCs w:val="22"/>
        </w:rPr>
        <w:t>Gv</w:t>
      </w:r>
      <w:proofErr w:type="spellEnd"/>
      <w:r w:rsidRPr="00C80F90">
        <w:rPr>
          <w:rFonts w:ascii="Garamond" w:hAnsi="Garamond"/>
          <w:sz w:val="22"/>
          <w:szCs w:val="22"/>
        </w:rPr>
        <w:t xml:space="preserve"> 21,19b), legato a quelle parole misteriose che Gesù aveva detto a Pietro: «</w:t>
      </w:r>
      <w:r w:rsidRPr="00C80F90">
        <w:rPr>
          <w:rFonts w:ascii="Garamond" w:hAnsi="Garamond"/>
          <w:i/>
          <w:iCs/>
          <w:sz w:val="22"/>
          <w:szCs w:val="22"/>
        </w:rPr>
        <w:t>In verità, in verità ti dico: quando eri più giovane ti cingevi la veste da solo, e andavi dove volevi; ma quando sarai vecchio tenderai le tue mani, e un altro ti cingerà la veste e ti porterà dove tu non vuoi</w:t>
      </w:r>
      <w:r w:rsidRPr="00C80F90">
        <w:rPr>
          <w:rFonts w:ascii="Garamond" w:hAnsi="Garamond"/>
          <w:sz w:val="22"/>
          <w:szCs w:val="22"/>
        </w:rPr>
        <w:t>» (</w:t>
      </w:r>
      <w:proofErr w:type="spellStart"/>
      <w:r w:rsidRPr="00C80F90">
        <w:rPr>
          <w:rFonts w:ascii="Garamond" w:hAnsi="Garamond"/>
          <w:sz w:val="22"/>
          <w:szCs w:val="22"/>
        </w:rPr>
        <w:t>Gv</w:t>
      </w:r>
      <w:proofErr w:type="spellEnd"/>
      <w:r w:rsidRPr="00C80F90">
        <w:rPr>
          <w:rFonts w:ascii="Garamond" w:hAnsi="Garamond"/>
          <w:sz w:val="22"/>
          <w:szCs w:val="22"/>
        </w:rPr>
        <w:t xml:space="preserve"> 21,18). Tale espressione sembra fare riferimento ad una condizione di povertà e di limite, al momento in cui è necessario consegnarsi nelle mani di altri che ci possano guidare.</w:t>
      </w:r>
      <w:r w:rsidR="0034694E">
        <w:rPr>
          <w:rFonts w:ascii="Garamond" w:hAnsi="Garamond"/>
          <w:sz w:val="22"/>
          <w:szCs w:val="22"/>
        </w:rPr>
        <w:t xml:space="preserve"> </w:t>
      </w:r>
      <w:r w:rsidRPr="00C80F90">
        <w:rPr>
          <w:rFonts w:ascii="Garamond" w:hAnsi="Garamond"/>
          <w:sz w:val="22"/>
          <w:szCs w:val="22"/>
        </w:rPr>
        <w:t>È proprio questo il cammino che il Signore ci domanda di percorrere, quello dell’obbedienza. Spesso la vita ci pone davanti ad ostacoli e limiti e ci costringe a rinunciare ai sogni e ai progetti. Il Vangelo ci ricorda che è proprio in quell’occasione - in cui «</w:t>
      </w:r>
      <w:r w:rsidRPr="00C80F90">
        <w:rPr>
          <w:rFonts w:ascii="Garamond" w:hAnsi="Garamond"/>
          <w:i/>
          <w:iCs/>
          <w:sz w:val="22"/>
          <w:szCs w:val="22"/>
        </w:rPr>
        <w:t>un altro ti cingerà la veste e ti porterà dove tu non vuoi</w:t>
      </w:r>
      <w:r w:rsidRPr="00C80F90">
        <w:rPr>
          <w:rFonts w:ascii="Garamond" w:hAnsi="Garamond"/>
          <w:sz w:val="22"/>
          <w:szCs w:val="22"/>
        </w:rPr>
        <w:t xml:space="preserve">» - che la sequela diventa segno trasparente e dimostrazione di un amore distaccato e purificato, che si fa dono generoso e lieto. È quello che vediamo nei santi e in particolare oggi in San Nicola, la cui vita, fin dalla prima giovinezza, fu improntata </w:t>
      </w:r>
      <w:r w:rsidRPr="00C80F90">
        <w:rPr>
          <w:rFonts w:ascii="Garamond" w:hAnsi="Garamond"/>
          <w:sz w:val="22"/>
          <w:szCs w:val="22"/>
        </w:rPr>
        <w:lastRenderedPageBreak/>
        <w:t>all’obbedienza. Anche in lui si realizzò la Parola del Signore detta a Pietro, perché sotto l’imperatore Diocleziano venne esiliato e imprigionato: «</w:t>
      </w:r>
      <w:r w:rsidRPr="00C80F90">
        <w:rPr>
          <w:rFonts w:ascii="Garamond" w:hAnsi="Garamond"/>
          <w:i/>
          <w:iCs/>
          <w:sz w:val="22"/>
          <w:szCs w:val="22"/>
        </w:rPr>
        <w:t>Un altro ti cingerà la veste e ti porterà dove tu non vuoi</w:t>
      </w:r>
      <w:r w:rsidRPr="00C80F90">
        <w:rPr>
          <w:rFonts w:ascii="Garamond" w:hAnsi="Garamond"/>
          <w:sz w:val="22"/>
          <w:szCs w:val="22"/>
        </w:rPr>
        <w:t>».</w:t>
      </w:r>
    </w:p>
    <w:p w:rsidR="00BF0B1E" w:rsidRPr="00C80F90" w:rsidRDefault="00BF0B1E" w:rsidP="0034694E">
      <w:pPr>
        <w:jc w:val="both"/>
        <w:rPr>
          <w:rFonts w:ascii="Garamond" w:hAnsi="Garamond"/>
          <w:sz w:val="22"/>
          <w:szCs w:val="22"/>
        </w:rPr>
      </w:pPr>
      <w:r w:rsidRPr="00C80F90">
        <w:rPr>
          <w:rFonts w:ascii="Garamond" w:hAnsi="Garamond"/>
          <w:sz w:val="22"/>
          <w:szCs w:val="22"/>
        </w:rPr>
        <w:t>Cari fratelli e sorelle, chiediamo al santo Patrono di vivere nella sequela umile, nel servizio disinteressato e nella logica del dono, per ricevere da Dio il premio che nessuno potrà toglierci.</w:t>
      </w:r>
    </w:p>
    <w:p w:rsidR="00BF0B1E" w:rsidRPr="00C80F90" w:rsidRDefault="00BF0B1E" w:rsidP="00BF0B1E">
      <w:pPr>
        <w:rPr>
          <w:rFonts w:ascii="Garamond" w:hAnsi="Garamond"/>
          <w:b/>
          <w:sz w:val="22"/>
          <w:szCs w:val="22"/>
        </w:rPr>
      </w:pPr>
    </w:p>
    <w:p w:rsidR="00BF0B1E" w:rsidRPr="00C80F90" w:rsidRDefault="00BF0B1E" w:rsidP="00BF0B1E">
      <w:pPr>
        <w:rPr>
          <w:rFonts w:ascii="Garamond" w:hAnsi="Garamond"/>
          <w:b/>
          <w:sz w:val="22"/>
          <w:szCs w:val="22"/>
        </w:rPr>
      </w:pPr>
      <w:r w:rsidRPr="00C80F90">
        <w:rPr>
          <w:rFonts w:ascii="Garamond" w:hAnsi="Garamond"/>
          <w:b/>
          <w:sz w:val="22"/>
          <w:szCs w:val="22"/>
        </w:rPr>
        <w:t>Preghiere dei fedeli</w:t>
      </w:r>
    </w:p>
    <w:p w:rsidR="00BF0B1E" w:rsidRPr="00C80F90" w:rsidRDefault="00BF0B1E" w:rsidP="00BF0B1E">
      <w:pPr>
        <w:pStyle w:val="Paragrafoelenco"/>
        <w:numPr>
          <w:ilvl w:val="0"/>
          <w:numId w:val="40"/>
        </w:numPr>
        <w:jc w:val="both"/>
        <w:rPr>
          <w:rFonts w:ascii="Garamond" w:hAnsi="Garamond"/>
          <w:sz w:val="22"/>
          <w:szCs w:val="22"/>
        </w:rPr>
      </w:pPr>
      <w:r w:rsidRPr="00C80F90">
        <w:rPr>
          <w:rFonts w:ascii="Garamond" w:hAnsi="Garamond"/>
          <w:sz w:val="22"/>
          <w:szCs w:val="22"/>
        </w:rPr>
        <w:t>Perché la Chiesa, attraverso l’incontro di Bari del prossimo febbraio, si mostri come profezia di dialogo tra culture, sensibilità, opinioni, necessità, situazioni sociali differenti e di unione dei popoli, in particolare quelli che vivono nell’area Mediterranea. Preghiamo.</w:t>
      </w:r>
    </w:p>
    <w:p w:rsidR="00BF0B1E" w:rsidRPr="00C80F90" w:rsidRDefault="00BF0B1E" w:rsidP="00BF0B1E">
      <w:pPr>
        <w:rPr>
          <w:rFonts w:ascii="Garamond" w:hAnsi="Garamond"/>
          <w:sz w:val="22"/>
          <w:szCs w:val="22"/>
        </w:rPr>
      </w:pPr>
    </w:p>
    <w:p w:rsidR="00BF0B1E" w:rsidRPr="00C80F90" w:rsidRDefault="00BF0B1E" w:rsidP="00BF0B1E">
      <w:pPr>
        <w:ind w:left="709" w:hanging="425"/>
        <w:rPr>
          <w:rFonts w:ascii="Garamond" w:hAnsi="Garamond"/>
          <w:sz w:val="22"/>
          <w:szCs w:val="22"/>
        </w:rPr>
      </w:pPr>
      <w:r w:rsidRPr="00C80F90">
        <w:rPr>
          <w:rFonts w:ascii="Garamond" w:hAnsi="Garamond"/>
          <w:sz w:val="22"/>
          <w:szCs w:val="22"/>
        </w:rPr>
        <w:t xml:space="preserve">- </w:t>
      </w:r>
      <w:r w:rsidRPr="00C80F90">
        <w:rPr>
          <w:rFonts w:ascii="Garamond" w:hAnsi="Garamond"/>
          <w:sz w:val="22"/>
          <w:szCs w:val="22"/>
        </w:rPr>
        <w:tab/>
        <w:t>Perché tutti i cristiani di ogni confessione, accomunati dall’unica fede e dall’unico battesimo, riscoprano sempre più di appartenere all’unica Chiesa di Cristo, sentano la nostalgia dell’unione e cooperino concretamente per il raggiungimento della piena riconciliazione e della giustizia nel mondo. Preghiamo</w:t>
      </w:r>
    </w:p>
    <w:p w:rsidR="00BF0B1E" w:rsidRPr="00C80F90" w:rsidRDefault="00BF0B1E" w:rsidP="00BF0B1E">
      <w:pPr>
        <w:rPr>
          <w:rFonts w:ascii="Garamond" w:hAnsi="Garamond"/>
          <w:b/>
          <w:sz w:val="22"/>
          <w:szCs w:val="22"/>
        </w:rPr>
      </w:pPr>
    </w:p>
    <w:p w:rsidR="00BF0B1E" w:rsidRPr="00C80F90" w:rsidRDefault="00BF0B1E" w:rsidP="00BF0B1E">
      <w:pPr>
        <w:rPr>
          <w:rFonts w:ascii="Garamond" w:hAnsi="Garamond"/>
          <w:b/>
          <w:sz w:val="22"/>
          <w:szCs w:val="22"/>
        </w:rPr>
      </w:pPr>
      <w:r w:rsidRPr="00C80F90">
        <w:rPr>
          <w:rFonts w:ascii="Garamond" w:hAnsi="Garamond"/>
          <w:b/>
          <w:sz w:val="22"/>
          <w:szCs w:val="22"/>
        </w:rPr>
        <w:t>Riti di comunione</w:t>
      </w:r>
    </w:p>
    <w:p w:rsidR="00BF0B1E" w:rsidRPr="00C80F90" w:rsidRDefault="00BF0B1E" w:rsidP="00BF0B1E">
      <w:pPr>
        <w:rPr>
          <w:rFonts w:ascii="Garamond" w:hAnsi="Garamond"/>
          <w:i/>
          <w:sz w:val="22"/>
          <w:szCs w:val="22"/>
        </w:rPr>
      </w:pPr>
      <w:r w:rsidRPr="00C80F90">
        <w:rPr>
          <w:rFonts w:ascii="Garamond" w:hAnsi="Garamond"/>
          <w:i/>
          <w:sz w:val="22"/>
          <w:szCs w:val="22"/>
        </w:rPr>
        <w:t>Si potrebbe evidenziare la preghiera per l’unità e la pace, facendo una genuflessione:</w:t>
      </w:r>
    </w:p>
    <w:p w:rsidR="00BF0B1E" w:rsidRPr="00C80F90" w:rsidRDefault="00BF0B1E" w:rsidP="00BF0B1E">
      <w:pPr>
        <w:rPr>
          <w:rFonts w:ascii="Garamond" w:hAnsi="Garamond"/>
          <w:sz w:val="22"/>
          <w:szCs w:val="22"/>
        </w:rPr>
      </w:pPr>
      <w:r w:rsidRPr="00C80F90">
        <w:rPr>
          <w:rFonts w:ascii="Garamond" w:hAnsi="Garamond"/>
          <w:sz w:val="22"/>
          <w:szCs w:val="22"/>
        </w:rPr>
        <w:t>Signore Gesù Cristo, che hai detto ai tuoi apostoli: «Vi lascio la pace, vi do la mia pace», non guardare ai nostri peccati, ma alla fede della tua Chiesa, e (</w:t>
      </w:r>
      <w:r w:rsidRPr="00C80F90">
        <w:rPr>
          <w:rFonts w:ascii="Garamond" w:hAnsi="Garamond"/>
          <w:i/>
          <w:sz w:val="22"/>
          <w:szCs w:val="22"/>
        </w:rPr>
        <w:t>si genuflette</w:t>
      </w:r>
      <w:r w:rsidRPr="00C80F90">
        <w:rPr>
          <w:rFonts w:ascii="Garamond" w:hAnsi="Garamond"/>
          <w:sz w:val="22"/>
          <w:szCs w:val="22"/>
        </w:rPr>
        <w:t xml:space="preserve">) </w:t>
      </w:r>
      <w:r w:rsidRPr="00C80F90">
        <w:rPr>
          <w:rFonts w:ascii="Garamond" w:hAnsi="Garamond"/>
          <w:b/>
          <w:sz w:val="22"/>
          <w:szCs w:val="22"/>
          <w:u w:val="single"/>
        </w:rPr>
        <w:t>donale unità e pace secondo la tua volontà</w:t>
      </w:r>
      <w:r w:rsidRPr="00C80F90">
        <w:rPr>
          <w:rFonts w:ascii="Garamond" w:hAnsi="Garamond"/>
          <w:sz w:val="22"/>
          <w:szCs w:val="22"/>
        </w:rPr>
        <w:t>. Tu che vivi e regni nei secoli dei secoli.</w:t>
      </w:r>
    </w:p>
    <w:p w:rsidR="00BF0B1E" w:rsidRPr="00C80F90" w:rsidRDefault="00BF0B1E" w:rsidP="00BF0B1E">
      <w:pPr>
        <w:rPr>
          <w:rFonts w:ascii="Garamond" w:hAnsi="Garamond"/>
          <w:sz w:val="22"/>
          <w:szCs w:val="22"/>
        </w:rPr>
      </w:pPr>
    </w:p>
    <w:p w:rsidR="00BF0B1E" w:rsidRPr="00C80F90" w:rsidRDefault="00BF0B1E" w:rsidP="00BF0B1E">
      <w:pPr>
        <w:rPr>
          <w:rFonts w:ascii="Garamond" w:hAnsi="Garamond"/>
          <w:b/>
          <w:bCs/>
          <w:sz w:val="22"/>
          <w:szCs w:val="22"/>
        </w:rPr>
      </w:pPr>
      <w:r w:rsidRPr="00C80F90">
        <w:rPr>
          <w:rFonts w:ascii="Garamond" w:hAnsi="Garamond"/>
          <w:b/>
          <w:bCs/>
          <w:sz w:val="22"/>
          <w:szCs w:val="22"/>
        </w:rPr>
        <w:t>Dopo la comunione</w:t>
      </w:r>
    </w:p>
    <w:p w:rsidR="00BF0B1E" w:rsidRPr="002F2BBC" w:rsidRDefault="00BF0B1E" w:rsidP="00BF0B1E">
      <w:pPr>
        <w:rPr>
          <w:rFonts w:ascii="Garamond" w:hAnsi="Garamond"/>
          <w:i/>
          <w:iCs/>
          <w:sz w:val="22"/>
          <w:szCs w:val="22"/>
        </w:rPr>
        <w:sectPr w:rsidR="00BF0B1E" w:rsidRPr="002F2BBC" w:rsidSect="00153F58">
          <w:footerReference w:type="even" r:id="rId15"/>
          <w:footerReference w:type="default" r:id="rId16"/>
          <w:pgSz w:w="11906" w:h="16838"/>
          <w:pgMar w:top="1134" w:right="1134" w:bottom="1134" w:left="1134" w:header="709" w:footer="709" w:gutter="0"/>
          <w:cols w:space="708"/>
          <w:docGrid w:linePitch="360"/>
        </w:sectPr>
      </w:pPr>
      <w:r w:rsidRPr="00C80F90">
        <w:rPr>
          <w:rFonts w:ascii="Garamond" w:hAnsi="Garamond"/>
          <w:i/>
          <w:iCs/>
          <w:sz w:val="22"/>
          <w:szCs w:val="22"/>
        </w:rPr>
        <w:t xml:space="preserve">Dopo l’orazione </w:t>
      </w:r>
      <w:r w:rsidRPr="00C80F90">
        <w:rPr>
          <w:rFonts w:ascii="Garamond" w:hAnsi="Garamond"/>
          <w:sz w:val="22"/>
          <w:szCs w:val="22"/>
        </w:rPr>
        <w:t>postcommunio</w:t>
      </w:r>
      <w:r w:rsidRPr="00C80F90">
        <w:rPr>
          <w:rFonts w:ascii="Garamond" w:hAnsi="Garamond"/>
          <w:i/>
          <w:iCs/>
          <w:sz w:val="22"/>
          <w:szCs w:val="22"/>
        </w:rPr>
        <w:t xml:space="preserve"> si potrebbe andare vicino ad un’immagine di san Nicola, appositamente situata nel presbiterio, incensarla mentre si canta il responsorio a San Nicola:</w:t>
      </w:r>
    </w:p>
    <w:p w:rsidR="00BF0B1E" w:rsidRPr="00C80F90" w:rsidRDefault="00BF0B1E" w:rsidP="00BF0B1E">
      <w:pPr>
        <w:rPr>
          <w:rFonts w:ascii="Garamond" w:hAnsi="Garamond"/>
          <w:sz w:val="22"/>
          <w:szCs w:val="22"/>
        </w:rPr>
      </w:pPr>
    </w:p>
    <w:p w:rsidR="00BF0B1E" w:rsidRPr="00C80F90" w:rsidRDefault="00BF0B1E" w:rsidP="00BF0B1E">
      <w:pPr>
        <w:rPr>
          <w:rFonts w:ascii="Garamond" w:hAnsi="Garamond"/>
          <w:sz w:val="22"/>
          <w:szCs w:val="22"/>
        </w:rPr>
      </w:pPr>
      <w:r w:rsidRPr="00C80F90">
        <w:rPr>
          <w:rFonts w:ascii="Garamond" w:hAnsi="Garamond"/>
          <w:sz w:val="22"/>
          <w:szCs w:val="22"/>
        </w:rPr>
        <w:t>Se chiedi miracoli,</w:t>
      </w:r>
    </w:p>
    <w:p w:rsidR="00BF0B1E" w:rsidRPr="00C80F90" w:rsidRDefault="00BF0B1E" w:rsidP="00BF0B1E">
      <w:pPr>
        <w:rPr>
          <w:rFonts w:ascii="Garamond" w:hAnsi="Garamond"/>
          <w:sz w:val="22"/>
          <w:szCs w:val="22"/>
        </w:rPr>
      </w:pPr>
      <w:r w:rsidRPr="00C80F90">
        <w:rPr>
          <w:rFonts w:ascii="Garamond" w:hAnsi="Garamond"/>
          <w:sz w:val="22"/>
          <w:szCs w:val="22"/>
        </w:rPr>
        <w:t>i ciechi vedono, gli storpi camminano</w:t>
      </w:r>
    </w:p>
    <w:p w:rsidR="00BF0B1E" w:rsidRPr="00C80F90" w:rsidRDefault="00BF0B1E" w:rsidP="00BF0B1E">
      <w:pPr>
        <w:rPr>
          <w:rFonts w:ascii="Garamond" w:hAnsi="Garamond"/>
          <w:sz w:val="22"/>
          <w:szCs w:val="22"/>
        </w:rPr>
      </w:pPr>
      <w:r w:rsidRPr="00C80F90">
        <w:rPr>
          <w:rFonts w:ascii="Garamond" w:hAnsi="Garamond"/>
          <w:sz w:val="22"/>
          <w:szCs w:val="22"/>
        </w:rPr>
        <w:t>e sudano manna le ossa di Nicola.</w:t>
      </w:r>
    </w:p>
    <w:p w:rsidR="00BF0B1E" w:rsidRPr="00C80F90" w:rsidRDefault="00BF0B1E" w:rsidP="00BF0B1E">
      <w:pPr>
        <w:rPr>
          <w:rFonts w:ascii="Garamond" w:hAnsi="Garamond"/>
          <w:sz w:val="22"/>
          <w:szCs w:val="22"/>
        </w:rPr>
      </w:pPr>
      <w:r w:rsidRPr="00C80F90">
        <w:rPr>
          <w:rFonts w:ascii="Garamond" w:hAnsi="Garamond"/>
          <w:sz w:val="22"/>
          <w:szCs w:val="22"/>
        </w:rPr>
        <w:t xml:space="preserve"> </w:t>
      </w:r>
    </w:p>
    <w:p w:rsidR="00BF0B1E" w:rsidRPr="00C80F90" w:rsidRDefault="00BF0B1E" w:rsidP="00BF0B1E">
      <w:pPr>
        <w:rPr>
          <w:rFonts w:ascii="Garamond" w:hAnsi="Garamond"/>
          <w:sz w:val="22"/>
          <w:szCs w:val="22"/>
        </w:rPr>
      </w:pPr>
      <w:r w:rsidRPr="00C80F90">
        <w:rPr>
          <w:rFonts w:ascii="Garamond" w:hAnsi="Garamond"/>
          <w:sz w:val="22"/>
          <w:szCs w:val="22"/>
        </w:rPr>
        <w:t>Cessano i pericoli</w:t>
      </w:r>
    </w:p>
    <w:p w:rsidR="00BF0B1E" w:rsidRPr="00C80F90" w:rsidRDefault="00BF0B1E" w:rsidP="00BF0B1E">
      <w:pPr>
        <w:rPr>
          <w:rFonts w:ascii="Garamond" w:hAnsi="Garamond"/>
          <w:sz w:val="22"/>
          <w:szCs w:val="22"/>
        </w:rPr>
      </w:pPr>
      <w:r w:rsidRPr="00C80F90">
        <w:rPr>
          <w:rFonts w:ascii="Garamond" w:hAnsi="Garamond"/>
          <w:sz w:val="22"/>
          <w:szCs w:val="22"/>
        </w:rPr>
        <w:t>si placano le tempeste, dicono i naviganti.</w:t>
      </w:r>
    </w:p>
    <w:p w:rsidR="00BF0B1E" w:rsidRPr="00C80F90" w:rsidRDefault="00BF0B1E" w:rsidP="00BF0B1E">
      <w:pPr>
        <w:rPr>
          <w:rFonts w:ascii="Garamond" w:hAnsi="Garamond"/>
          <w:sz w:val="22"/>
          <w:szCs w:val="22"/>
        </w:rPr>
      </w:pPr>
      <w:r w:rsidRPr="00C80F90">
        <w:rPr>
          <w:rFonts w:ascii="Garamond" w:hAnsi="Garamond"/>
          <w:sz w:val="22"/>
          <w:szCs w:val="22"/>
        </w:rPr>
        <w:t xml:space="preserve"> </w:t>
      </w:r>
    </w:p>
    <w:p w:rsidR="00BF0B1E" w:rsidRPr="00C80F90" w:rsidRDefault="00BF0B1E" w:rsidP="00BF0B1E">
      <w:pPr>
        <w:rPr>
          <w:rFonts w:ascii="Garamond" w:hAnsi="Garamond"/>
          <w:sz w:val="22"/>
          <w:szCs w:val="22"/>
        </w:rPr>
      </w:pPr>
      <w:r w:rsidRPr="00C80F90">
        <w:rPr>
          <w:rFonts w:ascii="Garamond" w:hAnsi="Garamond"/>
          <w:sz w:val="22"/>
          <w:szCs w:val="22"/>
        </w:rPr>
        <w:t>Torna al padre Adeodato</w:t>
      </w:r>
    </w:p>
    <w:p w:rsidR="00BF0B1E" w:rsidRPr="00C80F90" w:rsidRDefault="00BF0B1E" w:rsidP="00BF0B1E">
      <w:pPr>
        <w:rPr>
          <w:rFonts w:ascii="Garamond" w:hAnsi="Garamond"/>
          <w:sz w:val="22"/>
          <w:szCs w:val="22"/>
        </w:rPr>
      </w:pPr>
      <w:r w:rsidRPr="00C80F90">
        <w:rPr>
          <w:rFonts w:ascii="Garamond" w:hAnsi="Garamond"/>
          <w:sz w:val="22"/>
          <w:szCs w:val="22"/>
        </w:rPr>
        <w:t xml:space="preserve">e stupiscono gli </w:t>
      </w:r>
      <w:proofErr w:type="spellStart"/>
      <w:r w:rsidRPr="00C80F90">
        <w:rPr>
          <w:rFonts w:ascii="Garamond" w:hAnsi="Garamond"/>
          <w:sz w:val="22"/>
          <w:szCs w:val="22"/>
        </w:rPr>
        <w:t>Agareni</w:t>
      </w:r>
      <w:proofErr w:type="spellEnd"/>
      <w:r w:rsidRPr="00C80F90">
        <w:rPr>
          <w:rFonts w:ascii="Garamond" w:hAnsi="Garamond"/>
          <w:sz w:val="22"/>
          <w:szCs w:val="22"/>
        </w:rPr>
        <w:t>,</w:t>
      </w:r>
    </w:p>
    <w:p w:rsidR="00BF0B1E" w:rsidRPr="00C80F90" w:rsidRDefault="00BF0B1E" w:rsidP="00BF0B1E">
      <w:pPr>
        <w:rPr>
          <w:rFonts w:ascii="Garamond" w:hAnsi="Garamond"/>
          <w:sz w:val="22"/>
          <w:szCs w:val="22"/>
        </w:rPr>
      </w:pPr>
      <w:r w:rsidRPr="00C80F90">
        <w:rPr>
          <w:rFonts w:ascii="Garamond" w:hAnsi="Garamond"/>
          <w:sz w:val="22"/>
          <w:szCs w:val="22"/>
        </w:rPr>
        <w:t>e tre vergini sono salvate,</w:t>
      </w:r>
    </w:p>
    <w:p w:rsidR="00BF0B1E" w:rsidRPr="00C80F90" w:rsidRDefault="00BF0B1E" w:rsidP="00BF0B1E">
      <w:pPr>
        <w:rPr>
          <w:rFonts w:ascii="Garamond" w:hAnsi="Garamond"/>
          <w:sz w:val="22"/>
          <w:szCs w:val="22"/>
        </w:rPr>
      </w:pPr>
      <w:r w:rsidRPr="00C80F90">
        <w:rPr>
          <w:rFonts w:ascii="Garamond" w:hAnsi="Garamond"/>
          <w:sz w:val="22"/>
          <w:szCs w:val="22"/>
        </w:rPr>
        <w:t xml:space="preserve">narra il popolo di </w:t>
      </w:r>
      <w:proofErr w:type="spellStart"/>
      <w:r w:rsidRPr="00C80F90">
        <w:rPr>
          <w:rFonts w:ascii="Garamond" w:hAnsi="Garamond"/>
          <w:sz w:val="22"/>
          <w:szCs w:val="22"/>
        </w:rPr>
        <w:t>Patara</w:t>
      </w:r>
      <w:proofErr w:type="spellEnd"/>
      <w:r w:rsidRPr="00C80F90">
        <w:rPr>
          <w:rFonts w:ascii="Garamond" w:hAnsi="Garamond"/>
          <w:sz w:val="22"/>
          <w:szCs w:val="22"/>
        </w:rPr>
        <w:t>.</w:t>
      </w:r>
    </w:p>
    <w:p w:rsidR="00BF0B1E" w:rsidRPr="00C80F90" w:rsidRDefault="00BF0B1E" w:rsidP="00BF0B1E">
      <w:pPr>
        <w:rPr>
          <w:rFonts w:ascii="Garamond" w:hAnsi="Garamond"/>
          <w:sz w:val="22"/>
          <w:szCs w:val="22"/>
        </w:rPr>
      </w:pPr>
      <w:r w:rsidRPr="00C80F90">
        <w:rPr>
          <w:rFonts w:ascii="Garamond" w:hAnsi="Garamond"/>
          <w:sz w:val="22"/>
          <w:szCs w:val="22"/>
        </w:rPr>
        <w:t xml:space="preserve"> </w:t>
      </w:r>
    </w:p>
    <w:p w:rsidR="00BF0B1E" w:rsidRPr="00C80F90" w:rsidRDefault="00BF0B1E" w:rsidP="00BF0B1E">
      <w:pPr>
        <w:rPr>
          <w:rFonts w:ascii="Garamond" w:hAnsi="Garamond"/>
          <w:sz w:val="22"/>
          <w:szCs w:val="22"/>
        </w:rPr>
      </w:pPr>
      <w:r w:rsidRPr="00C80F90">
        <w:rPr>
          <w:rFonts w:ascii="Garamond" w:hAnsi="Garamond"/>
          <w:sz w:val="22"/>
          <w:szCs w:val="22"/>
        </w:rPr>
        <w:t>Tu, o terra prediletta,</w:t>
      </w:r>
    </w:p>
    <w:p w:rsidR="00BF0B1E" w:rsidRPr="00C80F90" w:rsidRDefault="00BF0B1E" w:rsidP="00BF0B1E">
      <w:pPr>
        <w:rPr>
          <w:rFonts w:ascii="Garamond" w:hAnsi="Garamond"/>
          <w:sz w:val="22"/>
          <w:szCs w:val="22"/>
        </w:rPr>
      </w:pPr>
      <w:r w:rsidRPr="00C80F90">
        <w:rPr>
          <w:rFonts w:ascii="Garamond" w:hAnsi="Garamond"/>
          <w:sz w:val="22"/>
          <w:szCs w:val="22"/>
        </w:rPr>
        <w:t>le sacre ossa avute in pegno</w:t>
      </w:r>
    </w:p>
    <w:p w:rsidR="00BF0B1E" w:rsidRPr="00C80F90" w:rsidRDefault="00BF0B1E" w:rsidP="00BF0B1E">
      <w:pPr>
        <w:rPr>
          <w:rFonts w:ascii="Garamond" w:hAnsi="Garamond"/>
          <w:sz w:val="22"/>
          <w:szCs w:val="22"/>
        </w:rPr>
      </w:pPr>
      <w:r w:rsidRPr="00C80F90">
        <w:rPr>
          <w:rFonts w:ascii="Garamond" w:hAnsi="Garamond"/>
          <w:sz w:val="22"/>
          <w:szCs w:val="22"/>
        </w:rPr>
        <w:t>per tutti i popoli custodisci,</w:t>
      </w:r>
    </w:p>
    <w:p w:rsidR="00BF0B1E" w:rsidRPr="00C80F90" w:rsidRDefault="00BF0B1E" w:rsidP="00BF0B1E">
      <w:pPr>
        <w:rPr>
          <w:rFonts w:ascii="Garamond" w:hAnsi="Garamond"/>
          <w:sz w:val="22"/>
          <w:szCs w:val="22"/>
        </w:rPr>
      </w:pPr>
      <w:r w:rsidRPr="00C80F90">
        <w:rPr>
          <w:rFonts w:ascii="Garamond" w:hAnsi="Garamond"/>
          <w:sz w:val="22"/>
          <w:szCs w:val="22"/>
        </w:rPr>
        <w:t>che da lontano a te vengono, o felice Bari.</w:t>
      </w:r>
    </w:p>
    <w:p w:rsidR="0034694E" w:rsidRDefault="0034694E" w:rsidP="00BF0B1E">
      <w:pPr>
        <w:rPr>
          <w:rFonts w:ascii="Garamond" w:hAnsi="Garamond"/>
          <w:sz w:val="22"/>
          <w:szCs w:val="22"/>
        </w:rPr>
      </w:pPr>
    </w:p>
    <w:p w:rsidR="00BF0B1E" w:rsidRPr="00C80F90" w:rsidRDefault="00BF0B1E" w:rsidP="00BF0B1E">
      <w:pPr>
        <w:rPr>
          <w:rFonts w:ascii="Garamond" w:hAnsi="Garamond"/>
          <w:sz w:val="22"/>
          <w:szCs w:val="22"/>
        </w:rPr>
      </w:pPr>
      <w:r w:rsidRPr="00C80F90">
        <w:rPr>
          <w:rFonts w:ascii="Garamond" w:hAnsi="Garamond"/>
          <w:sz w:val="22"/>
          <w:szCs w:val="22"/>
        </w:rPr>
        <w:t>Ai marinai che ti chiamano</w:t>
      </w:r>
    </w:p>
    <w:p w:rsidR="00BF0B1E" w:rsidRPr="00C80F90" w:rsidRDefault="00BF0B1E" w:rsidP="00BF0B1E">
      <w:pPr>
        <w:rPr>
          <w:rFonts w:ascii="Garamond" w:hAnsi="Garamond"/>
          <w:sz w:val="22"/>
          <w:szCs w:val="22"/>
        </w:rPr>
      </w:pPr>
      <w:r w:rsidRPr="00C80F90">
        <w:rPr>
          <w:rFonts w:ascii="Garamond" w:hAnsi="Garamond"/>
          <w:sz w:val="22"/>
          <w:szCs w:val="22"/>
        </w:rPr>
        <w:t>presto porgi il tuo soccorso</w:t>
      </w:r>
    </w:p>
    <w:p w:rsidR="002F2BBC" w:rsidRDefault="00BF0B1E" w:rsidP="00BF0B1E">
      <w:pPr>
        <w:rPr>
          <w:rFonts w:ascii="Garamond" w:hAnsi="Garamond"/>
          <w:sz w:val="22"/>
          <w:szCs w:val="22"/>
        </w:rPr>
      </w:pPr>
      <w:r w:rsidRPr="00C80F90">
        <w:rPr>
          <w:rFonts w:ascii="Garamond" w:hAnsi="Garamond"/>
          <w:sz w:val="22"/>
          <w:szCs w:val="22"/>
        </w:rPr>
        <w:t>e si fa bonaccia in mare,</w:t>
      </w:r>
      <w:r w:rsidR="002F2BBC">
        <w:rPr>
          <w:rFonts w:ascii="Garamond" w:hAnsi="Garamond"/>
          <w:sz w:val="22"/>
          <w:szCs w:val="22"/>
        </w:rPr>
        <w:t xml:space="preserve"> </w:t>
      </w:r>
    </w:p>
    <w:p w:rsidR="00BF0B1E" w:rsidRPr="00C80F90" w:rsidRDefault="00BF0B1E" w:rsidP="00BF0B1E">
      <w:pPr>
        <w:rPr>
          <w:rFonts w:ascii="Garamond" w:hAnsi="Garamond"/>
          <w:sz w:val="22"/>
          <w:szCs w:val="22"/>
        </w:rPr>
      </w:pPr>
      <w:r w:rsidRPr="00C80F90">
        <w:rPr>
          <w:rFonts w:ascii="Garamond" w:hAnsi="Garamond"/>
          <w:sz w:val="22"/>
          <w:szCs w:val="22"/>
        </w:rPr>
        <w:t>pregando tu Maria.</w:t>
      </w:r>
    </w:p>
    <w:p w:rsidR="0034694E" w:rsidRDefault="00BF0B1E" w:rsidP="00BF0B1E">
      <w:pPr>
        <w:rPr>
          <w:rFonts w:ascii="Garamond" w:hAnsi="Garamond"/>
          <w:sz w:val="22"/>
          <w:szCs w:val="22"/>
        </w:rPr>
      </w:pPr>
      <w:r w:rsidRPr="00C80F90">
        <w:rPr>
          <w:rFonts w:ascii="Garamond" w:hAnsi="Garamond"/>
          <w:sz w:val="22"/>
          <w:szCs w:val="22"/>
        </w:rPr>
        <w:t xml:space="preserve"> </w:t>
      </w:r>
    </w:p>
    <w:p w:rsidR="00BF0B1E" w:rsidRPr="00C80F90" w:rsidRDefault="00BF0B1E" w:rsidP="00BF0B1E">
      <w:pPr>
        <w:rPr>
          <w:rFonts w:ascii="Garamond" w:hAnsi="Garamond"/>
          <w:sz w:val="22"/>
          <w:szCs w:val="22"/>
        </w:rPr>
      </w:pPr>
      <w:r w:rsidRPr="00C80F90">
        <w:rPr>
          <w:rFonts w:ascii="Garamond" w:hAnsi="Garamond"/>
          <w:sz w:val="22"/>
          <w:szCs w:val="22"/>
        </w:rPr>
        <w:t>Tu intercedi presso Dio</w:t>
      </w:r>
    </w:p>
    <w:p w:rsidR="00BF0B1E" w:rsidRPr="00C80F90" w:rsidRDefault="00BF0B1E" w:rsidP="00BF0B1E">
      <w:pPr>
        <w:rPr>
          <w:rFonts w:ascii="Garamond" w:hAnsi="Garamond"/>
          <w:sz w:val="22"/>
          <w:szCs w:val="22"/>
        </w:rPr>
      </w:pPr>
      <w:r w:rsidRPr="00C80F90">
        <w:rPr>
          <w:rFonts w:ascii="Garamond" w:hAnsi="Garamond"/>
          <w:sz w:val="22"/>
          <w:szCs w:val="22"/>
        </w:rPr>
        <w:t>nei dolori del parto,</w:t>
      </w:r>
    </w:p>
    <w:p w:rsidR="0034694E" w:rsidRDefault="00BF0B1E" w:rsidP="00BF0B1E">
      <w:pPr>
        <w:rPr>
          <w:rFonts w:ascii="Garamond" w:hAnsi="Garamond"/>
          <w:sz w:val="22"/>
          <w:szCs w:val="22"/>
        </w:rPr>
      </w:pPr>
      <w:r w:rsidRPr="00C80F90">
        <w:rPr>
          <w:rFonts w:ascii="Garamond" w:hAnsi="Garamond"/>
          <w:sz w:val="22"/>
          <w:szCs w:val="22"/>
        </w:rPr>
        <w:t>per le madri che t'invocano</w:t>
      </w:r>
    </w:p>
    <w:p w:rsidR="00BF0B1E" w:rsidRPr="00C80F90" w:rsidRDefault="00BF0B1E" w:rsidP="00BF0B1E">
      <w:pPr>
        <w:rPr>
          <w:rFonts w:ascii="Garamond" w:hAnsi="Garamond"/>
          <w:sz w:val="22"/>
          <w:szCs w:val="22"/>
        </w:rPr>
      </w:pPr>
      <w:r w:rsidRPr="00C80F90">
        <w:rPr>
          <w:rFonts w:ascii="Garamond" w:hAnsi="Garamond"/>
          <w:sz w:val="22"/>
          <w:szCs w:val="22"/>
        </w:rPr>
        <w:t xml:space="preserve">per tutti sia salute e pegno </w:t>
      </w:r>
    </w:p>
    <w:p w:rsidR="00BF0B1E" w:rsidRPr="00C80F90" w:rsidRDefault="00BF0B1E" w:rsidP="00BF0B1E">
      <w:pPr>
        <w:rPr>
          <w:rFonts w:ascii="Garamond" w:hAnsi="Garamond"/>
          <w:sz w:val="22"/>
          <w:szCs w:val="22"/>
        </w:rPr>
      </w:pPr>
      <w:r w:rsidRPr="00C80F90">
        <w:rPr>
          <w:rFonts w:ascii="Garamond" w:hAnsi="Garamond"/>
          <w:sz w:val="22"/>
          <w:szCs w:val="22"/>
        </w:rPr>
        <w:t>la tua santa manna.</w:t>
      </w:r>
    </w:p>
    <w:p w:rsidR="00BF0B1E" w:rsidRPr="00C80F90" w:rsidRDefault="00BF0B1E" w:rsidP="00BF0B1E">
      <w:pPr>
        <w:rPr>
          <w:rFonts w:ascii="Garamond" w:hAnsi="Garamond"/>
          <w:sz w:val="22"/>
          <w:szCs w:val="22"/>
        </w:rPr>
      </w:pPr>
      <w:r w:rsidRPr="00C80F90">
        <w:rPr>
          <w:rFonts w:ascii="Garamond" w:hAnsi="Garamond"/>
          <w:sz w:val="22"/>
          <w:szCs w:val="22"/>
        </w:rPr>
        <w:t xml:space="preserve"> </w:t>
      </w:r>
    </w:p>
    <w:p w:rsidR="00BF0B1E" w:rsidRPr="00C80F90" w:rsidRDefault="00BF0B1E" w:rsidP="00BF0B1E">
      <w:pPr>
        <w:rPr>
          <w:rFonts w:ascii="Garamond" w:hAnsi="Garamond"/>
          <w:sz w:val="22"/>
          <w:szCs w:val="22"/>
        </w:rPr>
      </w:pPr>
      <w:r w:rsidRPr="00C80F90">
        <w:rPr>
          <w:rFonts w:ascii="Garamond" w:hAnsi="Garamond"/>
          <w:sz w:val="22"/>
          <w:szCs w:val="22"/>
        </w:rPr>
        <w:t>Siano tutti liberati</w:t>
      </w:r>
    </w:p>
    <w:p w:rsidR="00BF0B1E" w:rsidRPr="00C80F90" w:rsidRDefault="00BF0B1E" w:rsidP="00BF0B1E">
      <w:pPr>
        <w:rPr>
          <w:rFonts w:ascii="Garamond" w:hAnsi="Garamond"/>
          <w:sz w:val="22"/>
          <w:szCs w:val="22"/>
        </w:rPr>
      </w:pPr>
      <w:r w:rsidRPr="00C80F90">
        <w:rPr>
          <w:rFonts w:ascii="Garamond" w:hAnsi="Garamond"/>
          <w:sz w:val="22"/>
          <w:szCs w:val="22"/>
        </w:rPr>
        <w:t>dai pericoli della vita,</w:t>
      </w:r>
    </w:p>
    <w:p w:rsidR="00BF0B1E" w:rsidRPr="00C80F90" w:rsidRDefault="00BF0B1E" w:rsidP="00BF0B1E">
      <w:pPr>
        <w:rPr>
          <w:rFonts w:ascii="Garamond" w:hAnsi="Garamond"/>
          <w:sz w:val="22"/>
          <w:szCs w:val="22"/>
        </w:rPr>
      </w:pPr>
      <w:r w:rsidRPr="00C80F90">
        <w:rPr>
          <w:rFonts w:ascii="Garamond" w:hAnsi="Garamond"/>
          <w:sz w:val="22"/>
          <w:szCs w:val="22"/>
        </w:rPr>
        <w:t>dalle guerre, dalla fame,</w:t>
      </w:r>
    </w:p>
    <w:p w:rsidR="00BF0B1E" w:rsidRPr="00C80F90" w:rsidRDefault="00BF0B1E" w:rsidP="00BF0B1E">
      <w:pPr>
        <w:rPr>
          <w:rFonts w:ascii="Garamond" w:hAnsi="Garamond"/>
          <w:sz w:val="22"/>
          <w:szCs w:val="22"/>
        </w:rPr>
      </w:pPr>
      <w:r w:rsidRPr="00C80F90">
        <w:rPr>
          <w:rFonts w:ascii="Garamond" w:hAnsi="Garamond"/>
          <w:sz w:val="22"/>
          <w:szCs w:val="22"/>
        </w:rPr>
        <w:t xml:space="preserve">o glorioso san Nicola, </w:t>
      </w:r>
    </w:p>
    <w:p w:rsidR="00BF0B1E" w:rsidRPr="00C80F90" w:rsidRDefault="00BF0B1E" w:rsidP="00BF0B1E">
      <w:pPr>
        <w:rPr>
          <w:rFonts w:ascii="Garamond" w:hAnsi="Garamond"/>
          <w:sz w:val="22"/>
          <w:szCs w:val="22"/>
        </w:rPr>
      </w:pPr>
      <w:r w:rsidRPr="00C80F90">
        <w:rPr>
          <w:rFonts w:ascii="Garamond" w:hAnsi="Garamond"/>
          <w:sz w:val="22"/>
          <w:szCs w:val="22"/>
        </w:rPr>
        <w:t>grande padre. Amen.</w:t>
      </w:r>
    </w:p>
    <w:p w:rsidR="00BF0B1E" w:rsidRPr="00C80F90" w:rsidRDefault="00BF0B1E" w:rsidP="00BF0B1E">
      <w:pPr>
        <w:rPr>
          <w:rFonts w:ascii="Garamond" w:hAnsi="Garamond"/>
          <w:sz w:val="22"/>
          <w:szCs w:val="22"/>
        </w:rPr>
      </w:pPr>
      <w:r w:rsidRPr="00C80F90">
        <w:rPr>
          <w:rFonts w:ascii="Garamond" w:hAnsi="Garamond"/>
          <w:sz w:val="22"/>
          <w:szCs w:val="22"/>
        </w:rPr>
        <w:t xml:space="preserve"> </w:t>
      </w:r>
    </w:p>
    <w:p w:rsidR="0034694E" w:rsidRDefault="0034694E" w:rsidP="00BF0B1E">
      <w:pPr>
        <w:rPr>
          <w:rFonts w:ascii="Garamond" w:hAnsi="Garamond"/>
          <w:sz w:val="22"/>
          <w:szCs w:val="22"/>
        </w:rPr>
      </w:pPr>
    </w:p>
    <w:p w:rsidR="00BF0B1E" w:rsidRPr="00C80F90" w:rsidRDefault="00BF0B1E" w:rsidP="00BF0B1E">
      <w:pPr>
        <w:rPr>
          <w:rFonts w:ascii="Garamond" w:hAnsi="Garamond"/>
          <w:sz w:val="22"/>
          <w:szCs w:val="22"/>
        </w:rPr>
      </w:pPr>
      <w:r w:rsidRPr="00C80F90">
        <w:rPr>
          <w:rFonts w:ascii="Garamond" w:hAnsi="Garamond"/>
          <w:sz w:val="22"/>
          <w:szCs w:val="22"/>
        </w:rPr>
        <w:t xml:space="preserve">Gloria al Padre e al Figlio </w:t>
      </w:r>
    </w:p>
    <w:p w:rsidR="00BF0B1E" w:rsidRPr="00C80F90" w:rsidRDefault="00BF0B1E" w:rsidP="00BF0B1E">
      <w:pPr>
        <w:rPr>
          <w:rFonts w:ascii="Garamond" w:hAnsi="Garamond"/>
          <w:sz w:val="22"/>
          <w:szCs w:val="22"/>
        </w:rPr>
      </w:pPr>
      <w:r w:rsidRPr="00C80F90">
        <w:rPr>
          <w:rFonts w:ascii="Garamond" w:hAnsi="Garamond"/>
          <w:sz w:val="22"/>
          <w:szCs w:val="22"/>
        </w:rPr>
        <w:t>e allo Spirito Santo.</w:t>
      </w:r>
    </w:p>
    <w:p w:rsidR="00BF0B1E" w:rsidRPr="00C80F90" w:rsidRDefault="00BF0B1E" w:rsidP="00BF0B1E">
      <w:pPr>
        <w:rPr>
          <w:rFonts w:ascii="Garamond" w:hAnsi="Garamond"/>
          <w:sz w:val="22"/>
          <w:szCs w:val="22"/>
        </w:rPr>
      </w:pPr>
      <w:r w:rsidRPr="00C80F90">
        <w:rPr>
          <w:rFonts w:ascii="Garamond" w:hAnsi="Garamond"/>
          <w:sz w:val="22"/>
          <w:szCs w:val="22"/>
        </w:rPr>
        <w:t>Cessano i pericoli,</w:t>
      </w:r>
    </w:p>
    <w:p w:rsidR="002F2BBC" w:rsidRDefault="00BF0B1E" w:rsidP="00BF0B1E">
      <w:pPr>
        <w:rPr>
          <w:rFonts w:ascii="Garamond" w:hAnsi="Garamond"/>
          <w:sz w:val="22"/>
          <w:szCs w:val="22"/>
        </w:rPr>
      </w:pPr>
      <w:r w:rsidRPr="00C80F90">
        <w:rPr>
          <w:rFonts w:ascii="Garamond" w:hAnsi="Garamond"/>
          <w:sz w:val="22"/>
          <w:szCs w:val="22"/>
        </w:rPr>
        <w:t xml:space="preserve">si placano le tempeste, </w:t>
      </w:r>
    </w:p>
    <w:p w:rsidR="002F2BBC" w:rsidRDefault="00BF0B1E" w:rsidP="00BF0B1E">
      <w:pPr>
        <w:rPr>
          <w:rFonts w:ascii="Garamond" w:hAnsi="Garamond"/>
          <w:sz w:val="22"/>
          <w:szCs w:val="22"/>
        </w:rPr>
      </w:pPr>
      <w:r w:rsidRPr="00C80F90">
        <w:rPr>
          <w:rFonts w:ascii="Garamond" w:hAnsi="Garamond"/>
          <w:sz w:val="22"/>
          <w:szCs w:val="22"/>
        </w:rPr>
        <w:t>dicono i naviganti</w:t>
      </w:r>
      <w:r w:rsidR="0034694E">
        <w:rPr>
          <w:rFonts w:ascii="Garamond" w:hAnsi="Garamond"/>
          <w:sz w:val="22"/>
          <w:szCs w:val="22"/>
        </w:rPr>
        <w:t>.</w:t>
      </w:r>
    </w:p>
    <w:p w:rsidR="0034694E" w:rsidRDefault="0034694E" w:rsidP="00BF0B1E">
      <w:pPr>
        <w:rPr>
          <w:rFonts w:ascii="Garamond" w:hAnsi="Garamond"/>
          <w:sz w:val="22"/>
          <w:szCs w:val="22"/>
        </w:rPr>
      </w:pPr>
    </w:p>
    <w:p w:rsidR="0034694E" w:rsidRDefault="0034694E" w:rsidP="00BF0B1E">
      <w:pPr>
        <w:rPr>
          <w:rFonts w:ascii="Garamond" w:hAnsi="Garamond"/>
          <w:sz w:val="22"/>
          <w:szCs w:val="22"/>
        </w:rPr>
      </w:pPr>
    </w:p>
    <w:p w:rsidR="0034694E" w:rsidRDefault="0034694E" w:rsidP="0034694E">
      <w:pPr>
        <w:rPr>
          <w:rFonts w:ascii="Garamond" w:hAnsi="Garamond"/>
          <w:i/>
          <w:iCs/>
          <w:sz w:val="22"/>
          <w:szCs w:val="22"/>
        </w:rPr>
      </w:pPr>
      <w:r w:rsidRPr="00C80F90">
        <w:rPr>
          <w:rFonts w:ascii="Garamond" w:hAnsi="Garamond"/>
          <w:i/>
          <w:iCs/>
          <w:sz w:val="22"/>
          <w:szCs w:val="22"/>
        </w:rPr>
        <w:t xml:space="preserve">oppure, si può recitare insieme la preghiera </w:t>
      </w:r>
    </w:p>
    <w:p w:rsidR="0034694E" w:rsidRPr="00C80F90" w:rsidRDefault="0034694E" w:rsidP="0034694E">
      <w:pPr>
        <w:rPr>
          <w:rFonts w:ascii="Garamond" w:hAnsi="Garamond"/>
          <w:i/>
          <w:iCs/>
          <w:sz w:val="22"/>
          <w:szCs w:val="22"/>
        </w:rPr>
      </w:pPr>
      <w:r w:rsidRPr="00C80F90">
        <w:rPr>
          <w:rFonts w:ascii="Garamond" w:hAnsi="Garamond"/>
          <w:i/>
          <w:iCs/>
          <w:sz w:val="22"/>
          <w:szCs w:val="22"/>
        </w:rPr>
        <w:t>che rivolge la liturgia orientale a san Nicola:</w:t>
      </w:r>
    </w:p>
    <w:p w:rsidR="0034694E" w:rsidRPr="0034694E" w:rsidRDefault="0034694E" w:rsidP="0034694E">
      <w:pPr>
        <w:rPr>
          <w:rFonts w:ascii="Garamond" w:hAnsi="Garamond"/>
          <w:b/>
          <w:sz w:val="22"/>
          <w:szCs w:val="22"/>
        </w:rPr>
      </w:pPr>
      <w:r w:rsidRPr="0034694E">
        <w:rPr>
          <w:rFonts w:ascii="Garamond" w:hAnsi="Garamond"/>
          <w:b/>
          <w:sz w:val="22"/>
          <w:szCs w:val="22"/>
        </w:rPr>
        <w:t xml:space="preserve">«Regola di fede, icona di mitezza, </w:t>
      </w:r>
    </w:p>
    <w:p w:rsidR="0034694E" w:rsidRPr="0034694E" w:rsidRDefault="0034694E" w:rsidP="0034694E">
      <w:pPr>
        <w:rPr>
          <w:rFonts w:ascii="Garamond" w:hAnsi="Garamond"/>
          <w:b/>
          <w:sz w:val="22"/>
          <w:szCs w:val="22"/>
        </w:rPr>
      </w:pPr>
      <w:r w:rsidRPr="0034694E">
        <w:rPr>
          <w:rFonts w:ascii="Garamond" w:hAnsi="Garamond"/>
          <w:b/>
          <w:sz w:val="22"/>
          <w:szCs w:val="22"/>
        </w:rPr>
        <w:t>maestro di temperanza,</w:t>
      </w:r>
    </w:p>
    <w:p w:rsidR="0034694E" w:rsidRDefault="0034694E" w:rsidP="0034694E">
      <w:pPr>
        <w:rPr>
          <w:rFonts w:ascii="Garamond" w:hAnsi="Garamond"/>
          <w:b/>
          <w:sz w:val="22"/>
          <w:szCs w:val="22"/>
        </w:rPr>
      </w:pPr>
      <w:r w:rsidRPr="0034694E">
        <w:rPr>
          <w:rFonts w:ascii="Garamond" w:hAnsi="Garamond"/>
          <w:b/>
          <w:sz w:val="22"/>
          <w:szCs w:val="22"/>
        </w:rPr>
        <w:t xml:space="preserve">la testimonianza della tua vita </w:t>
      </w:r>
    </w:p>
    <w:p w:rsidR="0034694E" w:rsidRPr="0034694E" w:rsidRDefault="0034694E" w:rsidP="0034694E">
      <w:pPr>
        <w:rPr>
          <w:rFonts w:ascii="Garamond" w:hAnsi="Garamond"/>
          <w:b/>
          <w:sz w:val="22"/>
          <w:szCs w:val="22"/>
        </w:rPr>
      </w:pPr>
      <w:r w:rsidRPr="0034694E">
        <w:rPr>
          <w:rFonts w:ascii="Garamond" w:hAnsi="Garamond"/>
          <w:b/>
          <w:sz w:val="22"/>
          <w:szCs w:val="22"/>
        </w:rPr>
        <w:t>ti ha manifestato al tuo gregge.</w:t>
      </w:r>
    </w:p>
    <w:p w:rsidR="0034694E" w:rsidRPr="0034694E" w:rsidRDefault="0034694E" w:rsidP="0034694E">
      <w:pPr>
        <w:rPr>
          <w:rFonts w:ascii="Garamond" w:hAnsi="Garamond"/>
          <w:b/>
          <w:sz w:val="22"/>
          <w:szCs w:val="22"/>
        </w:rPr>
      </w:pPr>
      <w:r w:rsidRPr="0034694E">
        <w:rPr>
          <w:rFonts w:ascii="Garamond" w:hAnsi="Garamond"/>
          <w:b/>
          <w:sz w:val="22"/>
          <w:szCs w:val="22"/>
        </w:rPr>
        <w:t>Per questo, umiliandoti sei stato esaltato,</w:t>
      </w:r>
    </w:p>
    <w:p w:rsidR="0034694E" w:rsidRPr="0034694E" w:rsidRDefault="0034694E" w:rsidP="0034694E">
      <w:pPr>
        <w:rPr>
          <w:rFonts w:ascii="Garamond" w:hAnsi="Garamond"/>
          <w:b/>
          <w:sz w:val="22"/>
          <w:szCs w:val="22"/>
        </w:rPr>
      </w:pPr>
      <w:r w:rsidRPr="0034694E">
        <w:rPr>
          <w:rFonts w:ascii="Garamond" w:hAnsi="Garamond"/>
          <w:b/>
          <w:sz w:val="22"/>
          <w:szCs w:val="22"/>
        </w:rPr>
        <w:t>e, facendoti povero, hai ottenuto ricchezza.</w:t>
      </w:r>
    </w:p>
    <w:p w:rsidR="0034694E" w:rsidRDefault="0034694E" w:rsidP="0034694E">
      <w:pPr>
        <w:rPr>
          <w:rFonts w:ascii="Garamond" w:hAnsi="Garamond"/>
          <w:b/>
          <w:sz w:val="22"/>
          <w:szCs w:val="22"/>
        </w:rPr>
      </w:pPr>
      <w:r w:rsidRPr="0034694E">
        <w:rPr>
          <w:rFonts w:ascii="Garamond" w:hAnsi="Garamond"/>
          <w:b/>
          <w:sz w:val="22"/>
          <w:szCs w:val="22"/>
        </w:rPr>
        <w:t>O grande Pastore, Padre Nicola,</w:t>
      </w:r>
    </w:p>
    <w:p w:rsidR="0034694E" w:rsidRPr="0034694E" w:rsidRDefault="0034694E" w:rsidP="0034694E">
      <w:pPr>
        <w:rPr>
          <w:rFonts w:ascii="Garamond" w:hAnsi="Garamond"/>
          <w:b/>
          <w:sz w:val="22"/>
          <w:szCs w:val="22"/>
        </w:rPr>
      </w:pPr>
      <w:r w:rsidRPr="0034694E">
        <w:rPr>
          <w:rFonts w:ascii="Garamond" w:hAnsi="Garamond"/>
          <w:b/>
          <w:sz w:val="22"/>
          <w:szCs w:val="22"/>
        </w:rPr>
        <w:t>intercedi per la salvezza delle nostre anime</w:t>
      </w:r>
    </w:p>
    <w:p w:rsidR="0034694E" w:rsidRPr="0034694E" w:rsidRDefault="0034694E" w:rsidP="0034694E">
      <w:pPr>
        <w:rPr>
          <w:rFonts w:ascii="Garamond" w:hAnsi="Garamond"/>
          <w:b/>
          <w:sz w:val="22"/>
          <w:szCs w:val="22"/>
        </w:rPr>
      </w:pPr>
      <w:r w:rsidRPr="0034694E">
        <w:rPr>
          <w:rFonts w:ascii="Garamond" w:hAnsi="Garamond"/>
          <w:b/>
          <w:sz w:val="22"/>
          <w:szCs w:val="22"/>
        </w:rPr>
        <w:t>presso Cristo che è Dio».</w:t>
      </w:r>
    </w:p>
    <w:p w:rsidR="0034694E" w:rsidRPr="0034694E" w:rsidRDefault="0034694E" w:rsidP="00BF0B1E">
      <w:pPr>
        <w:rPr>
          <w:rFonts w:ascii="Garamond" w:hAnsi="Garamond"/>
          <w:b/>
          <w:sz w:val="22"/>
          <w:szCs w:val="22"/>
        </w:rPr>
        <w:sectPr w:rsidR="0034694E" w:rsidRPr="0034694E" w:rsidSect="0034694E">
          <w:type w:val="continuous"/>
          <w:pgSz w:w="11906" w:h="16838"/>
          <w:pgMar w:top="1134" w:right="1134" w:bottom="1134" w:left="1134" w:header="709" w:footer="709" w:gutter="0"/>
          <w:cols w:num="2" w:space="709"/>
          <w:docGrid w:linePitch="360"/>
        </w:sectPr>
      </w:pPr>
    </w:p>
    <w:p w:rsidR="0034694E" w:rsidRPr="00560335" w:rsidRDefault="0034694E" w:rsidP="0034694E">
      <w:pPr>
        <w:jc w:val="center"/>
        <w:rPr>
          <w:rFonts w:ascii="Garamond" w:hAnsi="Garamond"/>
          <w:b/>
          <w:i/>
          <w:color w:val="000000" w:themeColor="text1"/>
          <w:sz w:val="36"/>
          <w:szCs w:val="36"/>
        </w:rPr>
      </w:pPr>
      <w:r w:rsidRPr="00560335">
        <w:rPr>
          <w:rFonts w:ascii="Garamond" w:hAnsi="Garamond"/>
          <w:b/>
          <w:i/>
          <w:color w:val="000000" w:themeColor="text1"/>
          <w:sz w:val="36"/>
          <w:szCs w:val="36"/>
        </w:rPr>
        <w:lastRenderedPageBreak/>
        <w:t>«AVVENGA PER ME SECONDO LA TUA PAROLA»</w:t>
      </w:r>
    </w:p>
    <w:p w:rsidR="0034694E" w:rsidRDefault="0034694E" w:rsidP="0034694E">
      <w:pPr>
        <w:jc w:val="center"/>
        <w:rPr>
          <w:rFonts w:ascii="Garamond" w:hAnsi="Garamond"/>
          <w:b/>
          <w:color w:val="000000" w:themeColor="text1"/>
          <w:sz w:val="36"/>
          <w:szCs w:val="36"/>
        </w:rPr>
      </w:pPr>
      <w:r>
        <w:rPr>
          <w:rFonts w:ascii="Garamond" w:hAnsi="Garamond"/>
          <w:b/>
          <w:color w:val="000000" w:themeColor="text1"/>
          <w:sz w:val="36"/>
          <w:szCs w:val="36"/>
        </w:rPr>
        <w:t>La chiamata di Maria</w:t>
      </w:r>
    </w:p>
    <w:p w:rsidR="0034694E" w:rsidRPr="00514FDD" w:rsidRDefault="0034694E" w:rsidP="0034694E">
      <w:pPr>
        <w:jc w:val="center"/>
        <w:rPr>
          <w:rFonts w:ascii="Garamond" w:hAnsi="Garamond"/>
          <w:b/>
          <w:sz w:val="36"/>
          <w:szCs w:val="36"/>
        </w:rPr>
      </w:pPr>
      <w:r>
        <w:rPr>
          <w:rFonts w:ascii="Garamond" w:hAnsi="Garamond"/>
          <w:b/>
          <w:noProof/>
          <w:sz w:val="36"/>
          <w:szCs w:val="36"/>
        </w:rPr>
        <mc:AlternateContent>
          <mc:Choice Requires="wps">
            <w:drawing>
              <wp:anchor distT="0" distB="0" distL="114300" distR="114300" simplePos="0" relativeHeight="251777024" behindDoc="0" locked="0" layoutInCell="1" allowOverlap="1" wp14:anchorId="27F758FF" wp14:editId="571E0241">
                <wp:simplePos x="0" y="0"/>
                <wp:positionH relativeFrom="column">
                  <wp:posOffset>1502361</wp:posOffset>
                </wp:positionH>
                <wp:positionV relativeFrom="paragraph">
                  <wp:posOffset>187960</wp:posOffset>
                </wp:positionV>
                <wp:extent cx="3200400" cy="0"/>
                <wp:effectExtent l="0" t="0" r="25400" b="25400"/>
                <wp:wrapNone/>
                <wp:docPr id="3" name="Connettore 1 3"/>
                <wp:cNvGraphicFramePr/>
                <a:graphic xmlns:a="http://schemas.openxmlformats.org/drawingml/2006/main">
                  <a:graphicData uri="http://schemas.microsoft.com/office/word/2010/wordprocessingShape">
                    <wps:wsp>
                      <wps:cNvCnPr/>
                      <wps:spPr>
                        <a:xfrm>
                          <a:off x="0" y="0"/>
                          <a:ext cx="32004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30BCF704" id="Connettore 1 3"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18.3pt,14.8pt" to="370.3pt,1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" strokecolor="black [3213]"/>
            </w:pict>
          </mc:Fallback>
        </mc:AlternateContent>
      </w:r>
    </w:p>
    <w:p w:rsidR="0034694E" w:rsidRPr="00717BF8" w:rsidRDefault="0034694E" w:rsidP="0034694E">
      <w:pPr>
        <w:jc w:val="center"/>
        <w:rPr>
          <w:rFonts w:ascii="Garamond" w:hAnsi="Garamond"/>
          <w:b/>
          <w:i/>
          <w:sz w:val="28"/>
          <w:szCs w:val="28"/>
        </w:rPr>
      </w:pPr>
      <w:r w:rsidRPr="00717BF8">
        <w:rPr>
          <w:rFonts w:ascii="Garamond" w:hAnsi="Garamond"/>
          <w:b/>
          <w:i/>
          <w:sz w:val="28"/>
          <w:szCs w:val="28"/>
        </w:rPr>
        <w:t>proposta per la novena dell’Immacolata</w:t>
      </w:r>
    </w:p>
    <w:p w:rsidR="0034694E" w:rsidRPr="00560335" w:rsidRDefault="0034694E" w:rsidP="0034694E">
      <w:pPr>
        <w:jc w:val="center"/>
        <w:rPr>
          <w:rFonts w:ascii="Garamond" w:hAnsi="Garamond"/>
          <w:b/>
          <w:color w:val="000000" w:themeColor="text1"/>
          <w:sz w:val="36"/>
          <w:szCs w:val="36"/>
        </w:rPr>
      </w:pPr>
    </w:p>
    <w:p w:rsidR="0034694E" w:rsidRPr="0034694E" w:rsidRDefault="0034694E" w:rsidP="0034694E">
      <w:pPr>
        <w:jc w:val="both"/>
        <w:rPr>
          <w:rFonts w:ascii="Garamond" w:hAnsi="Garamond"/>
          <w:color w:val="000000" w:themeColor="text1"/>
          <w:sz w:val="22"/>
          <w:szCs w:val="22"/>
        </w:rPr>
      </w:pPr>
      <w:r w:rsidRPr="0034694E">
        <w:rPr>
          <w:rFonts w:ascii="Garamond" w:hAnsi="Garamond"/>
          <w:noProof/>
          <w:sz w:val="22"/>
          <w:szCs w:val="22"/>
        </w:rPr>
        <w:drawing>
          <wp:anchor distT="0" distB="0" distL="114300" distR="114300" simplePos="0" relativeHeight="251776000" behindDoc="0" locked="0" layoutInCell="1" allowOverlap="0" wp14:anchorId="34F254AB" wp14:editId="4FA6F1D2">
            <wp:simplePos x="0" y="0"/>
            <wp:positionH relativeFrom="column">
              <wp:posOffset>-125730</wp:posOffset>
            </wp:positionH>
            <wp:positionV relativeFrom="paragraph">
              <wp:posOffset>46990</wp:posOffset>
            </wp:positionV>
            <wp:extent cx="1753235" cy="3084830"/>
            <wp:effectExtent l="0" t="0" r="0" b="0"/>
            <wp:wrapThrough wrapText="bothSides">
              <wp:wrapPolygon edited="0">
                <wp:start x="0" y="0"/>
                <wp:lineTo x="0" y="21342"/>
                <wp:lineTo x="21279" y="21342"/>
                <wp:lineTo x="21279" y="0"/>
                <wp:lineTo x="0" y="0"/>
              </wp:wrapPolygon>
            </wp:wrapThrough>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donna.png"/>
                    <pic:cNvPicPr/>
                  </pic:nvPicPr>
                  <pic:blipFill rotWithShape="1">
                    <a:blip r:embed="rId17">
                      <a:extLst>
                        <a:ext uri="{28A0092B-C50C-407E-A947-70E740481C1C}">
                          <a14:useLocalDpi xmlns:a14="http://schemas.microsoft.com/office/drawing/2010/main" val="0"/>
                        </a:ext>
                      </a:extLst>
                    </a:blip>
                    <a:srcRect l="5648" t="1458" r="3983"/>
                    <a:stretch/>
                  </pic:blipFill>
                  <pic:spPr bwMode="auto">
                    <a:xfrm>
                      <a:off x="0" y="0"/>
                      <a:ext cx="1753235" cy="308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694E">
        <w:rPr>
          <w:rFonts w:ascii="Garamond" w:hAnsi="Garamond"/>
          <w:sz w:val="22"/>
          <w:szCs w:val="22"/>
        </w:rPr>
        <w:t>Sollecitati dalla traccia pastorale del nostro arcivescovo, ci prepariamo alla solennità della Immacolata Concezione di Maria volgendo lo sguardo a Lei e contemplandola come «grande modello per una Chiesa giovane che vuole seguire Cristo con freschezza e docilità. Quando era molto giovane, ricevette l’annuncio dell’angelo e non rinunciò a fare domande (</w:t>
      </w:r>
      <w:proofErr w:type="spellStart"/>
      <w:r w:rsidRPr="0034694E">
        <w:rPr>
          <w:rFonts w:ascii="Garamond" w:hAnsi="Garamond"/>
          <w:sz w:val="22"/>
          <w:szCs w:val="22"/>
        </w:rPr>
        <w:t>cfr</w:t>
      </w:r>
      <w:proofErr w:type="spellEnd"/>
      <w:r w:rsidRPr="0034694E">
        <w:rPr>
          <w:rFonts w:ascii="Garamond" w:hAnsi="Garamond"/>
          <w:sz w:val="22"/>
          <w:szCs w:val="22"/>
        </w:rPr>
        <w:t xml:space="preserve"> Lc 1,34). Ma aveva un’anima disponibile e disse: “Ecco la serva del Signore” (Lc 1,38)». (CV 43). Nella disponibilità di Maria, l’uomo scopre che ogni vita diventa vocazione quando si apre al disegno di Dio. Guardando alla sua storia comprendiamo come «le nostre vite prendono la forma dei nostri sì».</w:t>
      </w:r>
    </w:p>
    <w:p w:rsidR="0034694E" w:rsidRPr="0034694E" w:rsidRDefault="0034694E" w:rsidP="0034694E">
      <w:pPr>
        <w:widowControl w:val="0"/>
        <w:autoSpaceDE w:val="0"/>
        <w:autoSpaceDN w:val="0"/>
        <w:adjustRightInd w:val="0"/>
        <w:jc w:val="both"/>
        <w:textAlignment w:val="center"/>
        <w:rPr>
          <w:rFonts w:ascii="Garamond" w:hAnsi="Garamond"/>
          <w:sz w:val="22"/>
          <w:szCs w:val="22"/>
        </w:rPr>
      </w:pPr>
    </w:p>
    <w:p w:rsidR="0034694E" w:rsidRPr="0034694E" w:rsidRDefault="0034694E" w:rsidP="0034694E">
      <w:pPr>
        <w:widowControl w:val="0"/>
        <w:autoSpaceDE w:val="0"/>
        <w:autoSpaceDN w:val="0"/>
        <w:adjustRightInd w:val="0"/>
        <w:jc w:val="both"/>
        <w:textAlignment w:val="center"/>
        <w:rPr>
          <w:rFonts w:ascii="Garamond" w:hAnsi="Garamond"/>
          <w:sz w:val="22"/>
          <w:szCs w:val="22"/>
        </w:rPr>
      </w:pPr>
      <w:r w:rsidRPr="0034694E">
        <w:rPr>
          <w:rFonts w:ascii="Garamond" w:hAnsi="Garamond"/>
          <w:sz w:val="22"/>
          <w:szCs w:val="22"/>
        </w:rPr>
        <w:t>Come dice papa Francesco, ci lasciamo impressionare dalla «forza del “sì” di Maria, giovane. La forza di quell’“avvenga per me” che disse all’angelo. È stata una cosa diversa da un’accettazione passiva o rassegnata. È stato qualcosa di diverso da un “sì” come a dire: “Bene, proviamo a vedere che succede”. Maria non conosceva questa espressione: vediamo cosa succede. Era decisa, ha capito di cosa si trattava e ha detto “sì”, senza giri di parole. È stato qualcosa di più, qualcosa di diverso. È stato il “sì” di chi vuole coinvolgersi e rischiare, di chi vuole scommettere tutto, senza altra garanzia che la certezza di sapere di essere portatrice di una promessa» (</w:t>
      </w:r>
      <w:proofErr w:type="spellStart"/>
      <w:r w:rsidRPr="0034694E">
        <w:rPr>
          <w:rFonts w:ascii="Garamond" w:hAnsi="Garamond"/>
          <w:i/>
          <w:iCs/>
          <w:sz w:val="22"/>
          <w:szCs w:val="22"/>
        </w:rPr>
        <w:t>Christus</w:t>
      </w:r>
      <w:proofErr w:type="spellEnd"/>
      <w:r w:rsidRPr="0034694E">
        <w:rPr>
          <w:rFonts w:ascii="Garamond" w:hAnsi="Garamond"/>
          <w:i/>
          <w:iCs/>
          <w:sz w:val="22"/>
          <w:szCs w:val="22"/>
        </w:rPr>
        <w:t xml:space="preserve"> </w:t>
      </w:r>
      <w:proofErr w:type="spellStart"/>
      <w:r w:rsidRPr="0034694E">
        <w:rPr>
          <w:rFonts w:ascii="Garamond" w:hAnsi="Garamond"/>
          <w:i/>
          <w:iCs/>
          <w:sz w:val="22"/>
          <w:szCs w:val="22"/>
        </w:rPr>
        <w:t>vivit</w:t>
      </w:r>
      <w:proofErr w:type="spellEnd"/>
      <w:r w:rsidRPr="0034694E">
        <w:rPr>
          <w:rFonts w:ascii="Garamond" w:hAnsi="Garamond"/>
          <w:sz w:val="22"/>
          <w:szCs w:val="22"/>
        </w:rPr>
        <w:t xml:space="preserve">, 44). </w:t>
      </w:r>
    </w:p>
    <w:p w:rsidR="0034694E" w:rsidRPr="0034694E" w:rsidRDefault="0034694E" w:rsidP="0034694E">
      <w:pPr>
        <w:widowControl w:val="0"/>
        <w:autoSpaceDE w:val="0"/>
        <w:autoSpaceDN w:val="0"/>
        <w:adjustRightInd w:val="0"/>
        <w:jc w:val="both"/>
        <w:textAlignment w:val="center"/>
        <w:rPr>
          <w:rFonts w:ascii="Garamond" w:hAnsi="Garamond"/>
          <w:sz w:val="22"/>
          <w:szCs w:val="22"/>
        </w:rPr>
      </w:pPr>
    </w:p>
    <w:p w:rsidR="0034694E" w:rsidRPr="0034694E" w:rsidRDefault="0034694E" w:rsidP="0034694E">
      <w:pPr>
        <w:widowControl w:val="0"/>
        <w:autoSpaceDE w:val="0"/>
        <w:autoSpaceDN w:val="0"/>
        <w:adjustRightInd w:val="0"/>
        <w:jc w:val="both"/>
        <w:textAlignment w:val="center"/>
        <w:rPr>
          <w:rFonts w:ascii="Garamond" w:hAnsi="Garamond"/>
          <w:sz w:val="22"/>
          <w:szCs w:val="22"/>
        </w:rPr>
      </w:pPr>
      <w:r w:rsidRPr="0034694E">
        <w:rPr>
          <w:rFonts w:ascii="Garamond" w:hAnsi="Garamond"/>
          <w:sz w:val="22"/>
          <w:szCs w:val="22"/>
        </w:rPr>
        <w:t xml:space="preserve">Nello stesso tempo vogliamo metterci in ascolto delle domande, dei dubbi, delle ricerche, dei sogni dei nostri giovani, dei loro desideri e della promessa che pur abita il loro cuore. Nella novena in preparazione alla solennità dell’Immacolata Concezione di Maria, quest’anno, giorno dopo giorno, risuoneranno insieme alla Parola di Dio </w:t>
      </w:r>
      <w:r w:rsidRPr="0034694E">
        <w:rPr>
          <w:rFonts w:ascii="Garamond" w:hAnsi="Garamond"/>
          <w:b/>
          <w:sz w:val="22"/>
          <w:szCs w:val="22"/>
        </w:rPr>
        <w:t>le parole di alcuni giovani della nostra Chiesa diocesana</w:t>
      </w:r>
      <w:r w:rsidRPr="0034694E">
        <w:rPr>
          <w:rFonts w:ascii="Garamond" w:hAnsi="Garamond"/>
          <w:sz w:val="22"/>
          <w:szCs w:val="22"/>
        </w:rPr>
        <w:t>. Con loro e per loro vogliamo pregare, affinché ciò che è accaduto a Maria possa accadere anche a ciascuno di loro e a tutti noi.</w:t>
      </w:r>
    </w:p>
    <w:p w:rsidR="0034694E" w:rsidRPr="0034694E" w:rsidRDefault="0034694E" w:rsidP="0034694E">
      <w:pPr>
        <w:jc w:val="both"/>
        <w:rPr>
          <w:rFonts w:ascii="Garamond" w:hAnsi="Garamond" w:cs="Tahoma"/>
          <w:iCs/>
          <w:sz w:val="22"/>
          <w:szCs w:val="22"/>
        </w:rPr>
      </w:pPr>
    </w:p>
    <w:p w:rsidR="0034694E" w:rsidRDefault="0034694E" w:rsidP="0034694E">
      <w:pPr>
        <w:jc w:val="both"/>
        <w:rPr>
          <w:rFonts w:ascii="Garamond" w:hAnsi="Garamond" w:cs="Tahoma"/>
          <w:iCs/>
          <w:sz w:val="22"/>
          <w:szCs w:val="22"/>
        </w:rPr>
      </w:pPr>
      <w:r w:rsidRPr="0034694E">
        <w:rPr>
          <w:rFonts w:ascii="Garamond" w:hAnsi="Garamond" w:cs="Tahoma"/>
          <w:iCs/>
          <w:sz w:val="22"/>
          <w:szCs w:val="22"/>
        </w:rPr>
        <w:t xml:space="preserve">La novena è pensata per essere celebrata al di fuori della Messa (in caso contrario si proceda sapientemente ad eventuali integrazioni, potendo utilizzare i segni o il testo del racconto/testimonianza, come indicato, ma senza cambiare i testi liturgici del giorno). I </w:t>
      </w:r>
      <w:r w:rsidRPr="0034694E">
        <w:rPr>
          <w:rFonts w:ascii="Garamond" w:hAnsi="Garamond" w:cs="Tahoma"/>
          <w:b/>
          <w:iCs/>
          <w:sz w:val="22"/>
          <w:szCs w:val="22"/>
        </w:rPr>
        <w:t xml:space="preserve">canti </w:t>
      </w:r>
      <w:r w:rsidRPr="0034694E">
        <w:rPr>
          <w:rFonts w:ascii="Garamond" w:hAnsi="Garamond" w:cs="Tahoma"/>
          <w:iCs/>
          <w:sz w:val="22"/>
          <w:szCs w:val="22"/>
        </w:rPr>
        <w:t xml:space="preserve">siano scelti liberamente tra quelli conosciuti dalla comunità, ma si conservi il canto del </w:t>
      </w:r>
      <w:r w:rsidRPr="0034694E">
        <w:rPr>
          <w:rFonts w:ascii="Garamond" w:hAnsi="Garamond" w:cs="Tahoma"/>
          <w:b/>
          <w:i/>
          <w:iCs/>
          <w:sz w:val="22"/>
          <w:szCs w:val="22"/>
        </w:rPr>
        <w:t xml:space="preserve">“Tota </w:t>
      </w:r>
      <w:proofErr w:type="spellStart"/>
      <w:r w:rsidRPr="0034694E">
        <w:rPr>
          <w:rFonts w:ascii="Garamond" w:hAnsi="Garamond" w:cs="Tahoma"/>
          <w:b/>
          <w:i/>
          <w:iCs/>
          <w:sz w:val="22"/>
          <w:szCs w:val="22"/>
        </w:rPr>
        <w:t>Pulchra</w:t>
      </w:r>
      <w:proofErr w:type="spellEnd"/>
      <w:r w:rsidRPr="0034694E">
        <w:rPr>
          <w:rFonts w:ascii="Garamond" w:hAnsi="Garamond" w:cs="Tahoma"/>
          <w:b/>
          <w:i/>
          <w:iCs/>
          <w:sz w:val="22"/>
          <w:szCs w:val="22"/>
        </w:rPr>
        <w:t>”</w:t>
      </w:r>
      <w:r w:rsidRPr="0034694E">
        <w:rPr>
          <w:rFonts w:ascii="Garamond" w:hAnsi="Garamond" w:cs="Tahoma"/>
          <w:iCs/>
          <w:sz w:val="22"/>
          <w:szCs w:val="22"/>
        </w:rPr>
        <w:t xml:space="preserve"> durante l’offerta dell’incenso. Sarebbe bello vivere questa novena con i giovani e lasciando che siano loro stessi ad animarla.</w:t>
      </w:r>
    </w:p>
    <w:p w:rsidR="0034694E" w:rsidRPr="0034694E" w:rsidRDefault="0034694E" w:rsidP="0034694E">
      <w:pPr>
        <w:jc w:val="both"/>
        <w:rPr>
          <w:rFonts w:ascii="Garamond" w:hAnsi="Garamond" w:cs="Tahoma"/>
          <w:iCs/>
          <w:sz w:val="22"/>
          <w:szCs w:val="22"/>
        </w:rPr>
      </w:pPr>
    </w:p>
    <w:p w:rsidR="0034694E" w:rsidRPr="0034694E" w:rsidRDefault="0034694E" w:rsidP="0034694E">
      <w:pPr>
        <w:tabs>
          <w:tab w:val="left" w:pos="170"/>
          <w:tab w:val="left" w:pos="340"/>
        </w:tabs>
        <w:autoSpaceDE w:val="0"/>
        <w:autoSpaceDN w:val="0"/>
        <w:adjustRightInd w:val="0"/>
        <w:jc w:val="both"/>
        <w:rPr>
          <w:rFonts w:ascii="Garamond" w:hAnsi="Garamond"/>
          <w:b/>
          <w:sz w:val="22"/>
          <w:szCs w:val="22"/>
        </w:rPr>
      </w:pPr>
      <w:r>
        <w:rPr>
          <w:rFonts w:ascii="Garamond" w:hAnsi="Garamond"/>
          <w:b/>
          <w:noProof/>
          <w:sz w:val="36"/>
          <w:szCs w:val="36"/>
        </w:rPr>
        <mc:AlternateContent>
          <mc:Choice Requires="wps">
            <w:drawing>
              <wp:anchor distT="0" distB="0" distL="114300" distR="114300" simplePos="0" relativeHeight="251779072" behindDoc="0" locked="0" layoutInCell="1" allowOverlap="1" wp14:anchorId="4102A417" wp14:editId="1D5DE751">
                <wp:simplePos x="0" y="0"/>
                <wp:positionH relativeFrom="column">
                  <wp:posOffset>2923540</wp:posOffset>
                </wp:positionH>
                <wp:positionV relativeFrom="paragraph">
                  <wp:posOffset>51435</wp:posOffset>
                </wp:positionV>
                <wp:extent cx="3200400" cy="0"/>
                <wp:effectExtent l="0" t="0" r="25400" b="25400"/>
                <wp:wrapNone/>
                <wp:docPr id="31" name="Connettore 1 31"/>
                <wp:cNvGraphicFramePr/>
                <a:graphic xmlns:a="http://schemas.openxmlformats.org/drawingml/2006/main">
                  <a:graphicData uri="http://schemas.microsoft.com/office/word/2010/wordprocessingShape">
                    <wps:wsp>
                      <wps:cNvCnPr/>
                      <wps:spPr>
                        <a:xfrm>
                          <a:off x="0" y="0"/>
                          <a:ext cx="32004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635F9ACE" id="Connettore 1 31"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230.2pt,4.05pt" to="482.2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" strokecolor="black [3213]"/>
            </w:pict>
          </mc:Fallback>
        </mc:AlternateContent>
      </w:r>
    </w:p>
    <w:p w:rsidR="0034694E" w:rsidRPr="0034694E" w:rsidRDefault="0034694E" w:rsidP="0034694E">
      <w:pPr>
        <w:tabs>
          <w:tab w:val="left" w:pos="170"/>
          <w:tab w:val="left" w:pos="340"/>
        </w:tabs>
        <w:autoSpaceDE w:val="0"/>
        <w:autoSpaceDN w:val="0"/>
        <w:adjustRightInd w:val="0"/>
        <w:jc w:val="both"/>
        <w:rPr>
          <w:rFonts w:ascii="Garamond" w:hAnsi="Garamond"/>
          <w:b/>
          <w:sz w:val="22"/>
          <w:szCs w:val="22"/>
        </w:rPr>
      </w:pPr>
    </w:p>
    <w:p w:rsidR="0034694E" w:rsidRPr="0034694E" w:rsidRDefault="0034694E" w:rsidP="0034694E">
      <w:pPr>
        <w:tabs>
          <w:tab w:val="left" w:pos="170"/>
          <w:tab w:val="left" w:pos="340"/>
        </w:tabs>
        <w:autoSpaceDE w:val="0"/>
        <w:autoSpaceDN w:val="0"/>
        <w:adjustRightInd w:val="0"/>
        <w:jc w:val="both"/>
        <w:rPr>
          <w:rFonts w:ascii="Garamond" w:hAnsi="Garamond"/>
          <w:bCs/>
          <w:i/>
          <w:sz w:val="22"/>
          <w:szCs w:val="22"/>
        </w:rPr>
      </w:pPr>
      <w:r w:rsidRPr="0034694E">
        <w:rPr>
          <w:rFonts w:ascii="Garamond" w:hAnsi="Garamond"/>
          <w:b/>
          <w:sz w:val="22"/>
          <w:szCs w:val="22"/>
        </w:rPr>
        <w:t>SCHEMA GENERALE</w:t>
      </w:r>
    </w:p>
    <w:p w:rsidR="0034694E" w:rsidRPr="0034694E" w:rsidRDefault="0034694E" w:rsidP="0034694E">
      <w:pPr>
        <w:tabs>
          <w:tab w:val="left" w:pos="170"/>
          <w:tab w:val="left" w:pos="340"/>
        </w:tabs>
        <w:autoSpaceDE w:val="0"/>
        <w:autoSpaceDN w:val="0"/>
        <w:adjustRightInd w:val="0"/>
        <w:jc w:val="both"/>
        <w:rPr>
          <w:rFonts w:ascii="Garamond" w:hAnsi="Garamond"/>
          <w:b/>
          <w:sz w:val="22"/>
          <w:szCs w:val="22"/>
        </w:rPr>
      </w:pPr>
    </w:p>
    <w:p w:rsidR="0034694E" w:rsidRPr="0034694E" w:rsidRDefault="0034694E" w:rsidP="0034694E">
      <w:pPr>
        <w:tabs>
          <w:tab w:val="left" w:pos="170"/>
          <w:tab w:val="left" w:pos="340"/>
        </w:tabs>
        <w:autoSpaceDE w:val="0"/>
        <w:autoSpaceDN w:val="0"/>
        <w:adjustRightInd w:val="0"/>
        <w:jc w:val="both"/>
        <w:rPr>
          <w:rFonts w:ascii="Garamond" w:hAnsi="Garamond"/>
          <w:bCs/>
          <w:i/>
          <w:sz w:val="22"/>
          <w:szCs w:val="22"/>
        </w:rPr>
      </w:pPr>
      <w:r w:rsidRPr="0034694E">
        <w:rPr>
          <w:rFonts w:ascii="Garamond" w:hAnsi="Garamond"/>
          <w:b/>
          <w:sz w:val="22"/>
          <w:szCs w:val="22"/>
        </w:rPr>
        <w:t xml:space="preserve">Canto iniziale </w:t>
      </w:r>
      <w:r w:rsidRPr="0034694E">
        <w:rPr>
          <w:rFonts w:ascii="Garamond" w:hAnsi="Garamond"/>
          <w:b/>
          <w:sz w:val="22"/>
          <w:szCs w:val="22"/>
        </w:rPr>
        <w:tab/>
      </w:r>
    </w:p>
    <w:p w:rsidR="0034694E" w:rsidRPr="0034694E" w:rsidRDefault="0034694E" w:rsidP="0034694E">
      <w:pPr>
        <w:jc w:val="both"/>
        <w:rPr>
          <w:rFonts w:ascii="Garamond" w:hAnsi="Garamond"/>
          <w:i/>
          <w:iCs/>
          <w:color w:val="000000" w:themeColor="text1"/>
          <w:sz w:val="22"/>
          <w:szCs w:val="22"/>
        </w:rPr>
      </w:pPr>
      <w:r w:rsidRPr="0034694E">
        <w:rPr>
          <w:rFonts w:ascii="Garamond" w:hAnsi="Garamond"/>
          <w:i/>
          <w:iCs/>
          <w:color w:val="000000" w:themeColor="text1"/>
          <w:sz w:val="22"/>
          <w:szCs w:val="22"/>
        </w:rPr>
        <w:t>Mentre si esegue un canto, colui che presiede la celebrazione, accompagnato dai ministri e da un fedele con una candela accesa, si reca presso l’immagine della Beata Vergine innanzi alla quale sono poste tre lampade spente.</w:t>
      </w:r>
    </w:p>
    <w:p w:rsidR="0034694E" w:rsidRPr="0034694E" w:rsidRDefault="0034694E" w:rsidP="0034694E">
      <w:pPr>
        <w:widowControl w:val="0"/>
        <w:rPr>
          <w:rFonts w:ascii="Garamond" w:hAnsi="Garamond"/>
          <w:i/>
          <w:iCs/>
          <w:color w:val="000000" w:themeColor="text1"/>
          <w:sz w:val="22"/>
          <w:szCs w:val="22"/>
        </w:rPr>
      </w:pPr>
      <w:r w:rsidRPr="0034694E">
        <w:rPr>
          <w:rFonts w:ascii="Garamond" w:hAnsi="Garamond"/>
          <w:i/>
          <w:iCs/>
          <w:color w:val="000000" w:themeColor="text1"/>
          <w:sz w:val="22"/>
          <w:szCs w:val="22"/>
        </w:rPr>
        <w:t>Fatta la debita riverenza, tutti si pongono innanzi all’immagine mariana, quindi il celebrante introduce la preghiera del lucernario.</w:t>
      </w:r>
    </w:p>
    <w:p w:rsidR="0034694E" w:rsidRPr="0034694E" w:rsidRDefault="0034694E" w:rsidP="0034694E">
      <w:pPr>
        <w:rPr>
          <w:rFonts w:ascii="Garamond" w:hAnsi="Garamond"/>
          <w:color w:val="000000" w:themeColor="text1"/>
          <w:sz w:val="22"/>
          <w:szCs w:val="22"/>
        </w:rPr>
      </w:pPr>
    </w:p>
    <w:p w:rsidR="0034694E" w:rsidRPr="0034694E" w:rsidRDefault="0034694E" w:rsidP="0034694E">
      <w:pPr>
        <w:rPr>
          <w:rFonts w:ascii="Garamond" w:hAnsi="Garamond"/>
          <w:b/>
          <w:color w:val="000000" w:themeColor="text1"/>
          <w:sz w:val="22"/>
          <w:szCs w:val="22"/>
        </w:rPr>
      </w:pPr>
      <w:r w:rsidRPr="0034694E">
        <w:rPr>
          <w:rFonts w:ascii="Garamond" w:hAnsi="Garamond"/>
          <w:b/>
          <w:color w:val="000000" w:themeColor="text1"/>
          <w:sz w:val="22"/>
          <w:szCs w:val="22"/>
        </w:rPr>
        <w:t>LUCERNARIO MARIANO</w:t>
      </w:r>
    </w:p>
    <w:p w:rsidR="0034694E" w:rsidRPr="0034694E" w:rsidRDefault="0034694E" w:rsidP="0034694E">
      <w:pPr>
        <w:rPr>
          <w:rFonts w:ascii="Garamond" w:hAnsi="Garamond"/>
          <w:color w:val="000000" w:themeColor="text1"/>
          <w:sz w:val="22"/>
          <w:szCs w:val="22"/>
        </w:rPr>
      </w:pPr>
    </w:p>
    <w:p w:rsidR="0034694E" w:rsidRPr="0034694E" w:rsidRDefault="0034694E" w:rsidP="0034694E">
      <w:pPr>
        <w:rPr>
          <w:rFonts w:ascii="Garamond" w:hAnsi="Garamond"/>
          <w:b/>
          <w:color w:val="000000" w:themeColor="text1"/>
          <w:sz w:val="22"/>
          <w:szCs w:val="22"/>
        </w:rPr>
      </w:pPr>
      <w:r w:rsidRPr="0034694E">
        <w:rPr>
          <w:rFonts w:ascii="Garamond" w:hAnsi="Garamond"/>
          <w:b/>
          <w:color w:val="000000" w:themeColor="text1"/>
          <w:sz w:val="22"/>
          <w:szCs w:val="22"/>
        </w:rPr>
        <w:t>Monizione</w:t>
      </w:r>
    </w:p>
    <w:p w:rsidR="0034694E" w:rsidRPr="0034694E" w:rsidRDefault="0034694E" w:rsidP="0034694E">
      <w:pPr>
        <w:jc w:val="both"/>
        <w:rPr>
          <w:rFonts w:ascii="Garamond" w:hAnsi="Garamond"/>
          <w:color w:val="000000" w:themeColor="text1"/>
          <w:sz w:val="22"/>
          <w:szCs w:val="22"/>
        </w:rPr>
      </w:pPr>
      <w:proofErr w:type="spellStart"/>
      <w:r w:rsidRPr="0034694E">
        <w:rPr>
          <w:rFonts w:ascii="Garamond" w:hAnsi="Garamond"/>
          <w:i/>
          <w:color w:val="000000" w:themeColor="text1"/>
          <w:sz w:val="22"/>
          <w:szCs w:val="22"/>
        </w:rPr>
        <w:t>Cel</w:t>
      </w:r>
      <w:proofErr w:type="spellEnd"/>
      <w:r w:rsidRPr="0034694E">
        <w:rPr>
          <w:rFonts w:ascii="Garamond" w:hAnsi="Garamond"/>
          <w:i/>
          <w:color w:val="000000" w:themeColor="text1"/>
          <w:sz w:val="22"/>
          <w:szCs w:val="22"/>
        </w:rPr>
        <w:t>.</w:t>
      </w:r>
      <w:r w:rsidRPr="0034694E">
        <w:rPr>
          <w:rFonts w:ascii="Garamond" w:hAnsi="Garamond"/>
          <w:i/>
          <w:color w:val="000000" w:themeColor="text1"/>
          <w:sz w:val="22"/>
          <w:szCs w:val="22"/>
        </w:rPr>
        <w:tab/>
      </w:r>
      <w:r w:rsidRPr="0034694E">
        <w:rPr>
          <w:rFonts w:ascii="Garamond" w:hAnsi="Garamond"/>
          <w:color w:val="000000" w:themeColor="text1"/>
          <w:sz w:val="22"/>
          <w:szCs w:val="22"/>
        </w:rPr>
        <w:t xml:space="preserve">A Nazareth, nella casa di Maria, è risuonato il l’angelico saluto </w:t>
      </w:r>
    </w:p>
    <w:p w:rsidR="0034694E" w:rsidRPr="0034694E" w:rsidRDefault="0034694E" w:rsidP="0034694E">
      <w:pPr>
        <w:jc w:val="both"/>
        <w:rPr>
          <w:rFonts w:ascii="Garamond" w:hAnsi="Garamond"/>
          <w:color w:val="000000" w:themeColor="text1"/>
          <w:sz w:val="22"/>
          <w:szCs w:val="22"/>
        </w:rPr>
      </w:pPr>
      <w:r w:rsidRPr="0034694E">
        <w:rPr>
          <w:rFonts w:ascii="Garamond" w:hAnsi="Garamond"/>
          <w:i/>
          <w:color w:val="000000" w:themeColor="text1"/>
          <w:sz w:val="22"/>
          <w:szCs w:val="22"/>
        </w:rPr>
        <w:tab/>
      </w:r>
      <w:r w:rsidRPr="0034694E">
        <w:rPr>
          <w:rFonts w:ascii="Garamond" w:hAnsi="Garamond"/>
          <w:color w:val="000000" w:themeColor="text1"/>
          <w:sz w:val="22"/>
          <w:szCs w:val="22"/>
        </w:rPr>
        <w:t xml:space="preserve">e l’annuncio portatore di speranza e di salvezza per l’umanità. </w:t>
      </w:r>
    </w:p>
    <w:p w:rsidR="0034694E" w:rsidRPr="0034694E" w:rsidRDefault="0034694E" w:rsidP="0034694E">
      <w:pPr>
        <w:jc w:val="both"/>
        <w:rPr>
          <w:rFonts w:ascii="Garamond" w:hAnsi="Garamond"/>
          <w:color w:val="000000" w:themeColor="text1"/>
          <w:sz w:val="22"/>
          <w:szCs w:val="22"/>
        </w:rPr>
      </w:pPr>
      <w:r w:rsidRPr="0034694E">
        <w:rPr>
          <w:rFonts w:ascii="Garamond" w:hAnsi="Garamond"/>
          <w:color w:val="000000" w:themeColor="text1"/>
          <w:sz w:val="22"/>
          <w:szCs w:val="22"/>
        </w:rPr>
        <w:tab/>
        <w:t xml:space="preserve">La promessa antica, la cui realizzazione era tanto desiderata e attesa, </w:t>
      </w:r>
    </w:p>
    <w:p w:rsidR="0034694E" w:rsidRPr="0034694E" w:rsidRDefault="0034694E" w:rsidP="0034694E">
      <w:pPr>
        <w:jc w:val="both"/>
        <w:rPr>
          <w:rFonts w:ascii="Garamond" w:hAnsi="Garamond"/>
          <w:color w:val="000000" w:themeColor="text1"/>
          <w:sz w:val="22"/>
          <w:szCs w:val="22"/>
        </w:rPr>
      </w:pPr>
      <w:r w:rsidRPr="0034694E">
        <w:rPr>
          <w:rFonts w:ascii="Garamond" w:hAnsi="Garamond"/>
          <w:color w:val="000000" w:themeColor="text1"/>
          <w:sz w:val="22"/>
          <w:szCs w:val="22"/>
        </w:rPr>
        <w:tab/>
        <w:t xml:space="preserve">trova in Maria, umile fanciulla figlia di Sion, colei che accoglie la chiamata di Dio </w:t>
      </w:r>
    </w:p>
    <w:p w:rsidR="0034694E" w:rsidRPr="0034694E" w:rsidRDefault="0034694E" w:rsidP="0034694E">
      <w:pPr>
        <w:jc w:val="both"/>
        <w:rPr>
          <w:rFonts w:ascii="Garamond" w:hAnsi="Garamond"/>
          <w:color w:val="000000" w:themeColor="text1"/>
          <w:sz w:val="22"/>
          <w:szCs w:val="22"/>
        </w:rPr>
      </w:pPr>
      <w:r w:rsidRPr="0034694E">
        <w:rPr>
          <w:rFonts w:ascii="Garamond" w:hAnsi="Garamond"/>
          <w:color w:val="000000" w:themeColor="text1"/>
          <w:sz w:val="22"/>
          <w:szCs w:val="22"/>
        </w:rPr>
        <w:tab/>
        <w:t xml:space="preserve">offrendo se stessa perché tutto si compia secondo la divina volontà. </w:t>
      </w:r>
    </w:p>
    <w:p w:rsidR="0034694E" w:rsidRPr="0034694E" w:rsidRDefault="0034694E" w:rsidP="0034694E">
      <w:pPr>
        <w:jc w:val="both"/>
        <w:rPr>
          <w:rFonts w:ascii="Garamond" w:hAnsi="Garamond"/>
          <w:color w:val="000000" w:themeColor="text1"/>
          <w:sz w:val="22"/>
          <w:szCs w:val="22"/>
        </w:rPr>
      </w:pPr>
      <w:r w:rsidRPr="0034694E">
        <w:rPr>
          <w:rFonts w:ascii="Garamond" w:hAnsi="Garamond"/>
          <w:color w:val="000000" w:themeColor="text1"/>
          <w:sz w:val="22"/>
          <w:szCs w:val="22"/>
        </w:rPr>
        <w:tab/>
        <w:t xml:space="preserve">Facciamo memoria di quell’evento di salvezza, </w:t>
      </w:r>
    </w:p>
    <w:p w:rsidR="0034694E" w:rsidRPr="0034694E" w:rsidRDefault="0034694E" w:rsidP="0034694E">
      <w:pPr>
        <w:jc w:val="both"/>
        <w:rPr>
          <w:rFonts w:ascii="Garamond" w:hAnsi="Garamond"/>
          <w:color w:val="000000" w:themeColor="text1"/>
          <w:sz w:val="22"/>
          <w:szCs w:val="22"/>
        </w:rPr>
      </w:pPr>
      <w:r w:rsidRPr="0034694E">
        <w:rPr>
          <w:rFonts w:ascii="Garamond" w:hAnsi="Garamond"/>
          <w:color w:val="000000" w:themeColor="text1"/>
          <w:sz w:val="22"/>
          <w:szCs w:val="22"/>
        </w:rPr>
        <w:tab/>
        <w:t>salutando anche noi, con le parole dell’Angelo, la Madre del Redentore.</w:t>
      </w:r>
    </w:p>
    <w:p w:rsidR="0034694E" w:rsidRPr="0034694E" w:rsidRDefault="0034694E" w:rsidP="0034694E">
      <w:pPr>
        <w:rPr>
          <w:rFonts w:ascii="Garamond" w:hAnsi="Garamond"/>
          <w:color w:val="000000" w:themeColor="text1"/>
          <w:sz w:val="22"/>
          <w:szCs w:val="22"/>
        </w:rPr>
      </w:pPr>
    </w:p>
    <w:p w:rsidR="0034694E" w:rsidRPr="00541C74" w:rsidRDefault="0034694E" w:rsidP="0034694E">
      <w:pPr>
        <w:jc w:val="both"/>
        <w:rPr>
          <w:rFonts w:ascii="Garamond" w:hAnsi="Garamond"/>
          <w:i/>
          <w:color w:val="000000" w:themeColor="text1"/>
          <w:sz w:val="22"/>
          <w:szCs w:val="22"/>
        </w:rPr>
      </w:pPr>
      <w:r w:rsidRPr="0034694E">
        <w:rPr>
          <w:rFonts w:ascii="Garamond" w:hAnsi="Garamond"/>
          <w:i/>
          <w:color w:val="000000" w:themeColor="text1"/>
          <w:sz w:val="22"/>
          <w:szCs w:val="22"/>
        </w:rPr>
        <w:lastRenderedPageBreak/>
        <w:t>Mentre una voce introduce la preghiera di saluto, il ce</w:t>
      </w:r>
      <w:r w:rsidRPr="00541C74">
        <w:rPr>
          <w:rFonts w:ascii="Garamond" w:hAnsi="Garamond"/>
          <w:i/>
          <w:color w:val="000000" w:themeColor="text1"/>
          <w:sz w:val="22"/>
          <w:szCs w:val="22"/>
        </w:rPr>
        <w:t xml:space="preserve">lebrante insieme al fedele con la candela accesa si avvicinano alla lampada spenta, quindi il celebrante prende la luce dalla candela e accende la prima lampada. </w:t>
      </w:r>
    </w:p>
    <w:p w:rsidR="0034694E" w:rsidRPr="00541C74" w:rsidRDefault="0034694E" w:rsidP="0034694E">
      <w:pPr>
        <w:rPr>
          <w:rFonts w:ascii="Garamond" w:hAnsi="Garamond"/>
          <w:color w:val="000000" w:themeColor="text1"/>
          <w:sz w:val="22"/>
          <w:szCs w:val="22"/>
        </w:rPr>
      </w:pPr>
    </w:p>
    <w:p w:rsidR="0034694E" w:rsidRPr="00541C74" w:rsidRDefault="0034694E" w:rsidP="0034694E">
      <w:pPr>
        <w:rPr>
          <w:rFonts w:ascii="Garamond" w:hAnsi="Garamond"/>
          <w:color w:val="000000" w:themeColor="text1"/>
          <w:sz w:val="22"/>
          <w:szCs w:val="22"/>
        </w:rPr>
      </w:pPr>
      <w:r w:rsidRPr="00541C74">
        <w:rPr>
          <w:rFonts w:ascii="Garamond" w:hAnsi="Garamond"/>
          <w:i/>
          <w:color w:val="000000" w:themeColor="text1"/>
          <w:sz w:val="22"/>
          <w:szCs w:val="22"/>
        </w:rPr>
        <w:t>Voce</w:t>
      </w:r>
      <w:r w:rsidRPr="00541C74">
        <w:rPr>
          <w:rFonts w:ascii="Garamond" w:hAnsi="Garamond"/>
          <w:color w:val="000000" w:themeColor="text1"/>
          <w:sz w:val="22"/>
          <w:szCs w:val="22"/>
        </w:rPr>
        <w:t xml:space="preserve"> </w:t>
      </w:r>
      <w:r w:rsidRPr="00541C74">
        <w:rPr>
          <w:rFonts w:ascii="Garamond" w:hAnsi="Garamond"/>
          <w:color w:val="000000" w:themeColor="text1"/>
          <w:sz w:val="22"/>
          <w:szCs w:val="22"/>
        </w:rPr>
        <w:tab/>
        <w:t>L’Angelo del Signore portò l’annunzio a Maria</w:t>
      </w:r>
      <w:r w:rsidRPr="00541C74">
        <w:rPr>
          <w:rFonts w:ascii="Garamond" w:hAnsi="Garamond"/>
          <w:color w:val="000000" w:themeColor="text1"/>
          <w:sz w:val="22"/>
          <w:szCs w:val="22"/>
        </w:rPr>
        <w:br/>
      </w:r>
      <w:r w:rsidRPr="00541C74">
        <w:rPr>
          <w:rFonts w:ascii="Garamond" w:hAnsi="Garamond"/>
          <w:i/>
          <w:color w:val="000000" w:themeColor="text1"/>
          <w:sz w:val="22"/>
          <w:szCs w:val="22"/>
        </w:rPr>
        <w:t>Tutti</w:t>
      </w:r>
      <w:r w:rsidRPr="00541C74">
        <w:rPr>
          <w:rFonts w:ascii="Garamond" w:hAnsi="Garamond"/>
          <w:color w:val="000000" w:themeColor="text1"/>
          <w:sz w:val="22"/>
          <w:szCs w:val="22"/>
        </w:rPr>
        <w:t xml:space="preserve"> </w:t>
      </w:r>
      <w:r w:rsidRPr="00541C74">
        <w:rPr>
          <w:rFonts w:ascii="Garamond" w:hAnsi="Garamond"/>
          <w:color w:val="000000" w:themeColor="text1"/>
          <w:sz w:val="22"/>
          <w:szCs w:val="22"/>
        </w:rPr>
        <w:tab/>
      </w:r>
      <w:r w:rsidRPr="00541C74">
        <w:rPr>
          <w:rFonts w:ascii="Garamond" w:hAnsi="Garamond"/>
          <w:b/>
          <w:color w:val="000000" w:themeColor="text1"/>
          <w:sz w:val="22"/>
          <w:szCs w:val="22"/>
        </w:rPr>
        <w:t>Ed ella concepì per opera dello Spirito Santo.</w:t>
      </w:r>
    </w:p>
    <w:p w:rsidR="0034694E" w:rsidRPr="00541C74" w:rsidRDefault="0034694E" w:rsidP="0034694E">
      <w:pPr>
        <w:rPr>
          <w:rFonts w:ascii="Garamond" w:hAnsi="Garamond"/>
          <w:color w:val="000000" w:themeColor="text1"/>
          <w:sz w:val="22"/>
          <w:szCs w:val="22"/>
        </w:rPr>
      </w:pPr>
    </w:p>
    <w:p w:rsidR="0034694E" w:rsidRPr="00541C74" w:rsidRDefault="0034694E" w:rsidP="0034694E">
      <w:pPr>
        <w:rPr>
          <w:rFonts w:ascii="Garamond" w:hAnsi="Garamond"/>
          <w:b/>
          <w:color w:val="000000" w:themeColor="text1"/>
          <w:sz w:val="22"/>
          <w:szCs w:val="22"/>
        </w:rPr>
      </w:pPr>
      <w:r w:rsidRPr="00541C74">
        <w:rPr>
          <w:rFonts w:ascii="Garamond" w:hAnsi="Garamond"/>
          <w:i/>
          <w:color w:val="000000" w:themeColor="text1"/>
          <w:sz w:val="22"/>
          <w:szCs w:val="22"/>
        </w:rPr>
        <w:t>Tutti</w:t>
      </w:r>
      <w:r w:rsidRPr="00541C74">
        <w:rPr>
          <w:rFonts w:ascii="Garamond" w:hAnsi="Garamond"/>
          <w:color w:val="000000" w:themeColor="text1"/>
          <w:sz w:val="22"/>
          <w:szCs w:val="22"/>
        </w:rPr>
        <w:t xml:space="preserve"> </w:t>
      </w:r>
      <w:r w:rsidRPr="00541C74">
        <w:rPr>
          <w:rFonts w:ascii="Garamond" w:hAnsi="Garamond"/>
          <w:color w:val="000000" w:themeColor="text1"/>
          <w:sz w:val="22"/>
          <w:szCs w:val="22"/>
        </w:rPr>
        <w:tab/>
      </w:r>
      <w:r w:rsidRPr="00541C74">
        <w:rPr>
          <w:rFonts w:ascii="Garamond" w:hAnsi="Garamond"/>
          <w:b/>
          <w:color w:val="000000" w:themeColor="text1"/>
          <w:sz w:val="22"/>
          <w:szCs w:val="22"/>
        </w:rPr>
        <w:t xml:space="preserve">Ave, Maria, piena di grazia, il Signore è con te. </w:t>
      </w:r>
    </w:p>
    <w:p w:rsidR="0034694E" w:rsidRPr="00541C74" w:rsidRDefault="0034694E" w:rsidP="0034694E">
      <w:pPr>
        <w:rPr>
          <w:rFonts w:ascii="Garamond" w:hAnsi="Garamond"/>
          <w:b/>
          <w:color w:val="000000" w:themeColor="text1"/>
          <w:sz w:val="22"/>
          <w:szCs w:val="22"/>
        </w:rPr>
      </w:pPr>
      <w:r w:rsidRPr="00541C74">
        <w:rPr>
          <w:rFonts w:ascii="Garamond" w:hAnsi="Garamond"/>
          <w:b/>
          <w:color w:val="000000" w:themeColor="text1"/>
          <w:sz w:val="22"/>
          <w:szCs w:val="22"/>
        </w:rPr>
        <w:tab/>
        <w:t xml:space="preserve">Tu sei benedetta fra le donne e benedetto è il frutto del tuo seno, Gesù. </w:t>
      </w:r>
    </w:p>
    <w:p w:rsidR="0034694E" w:rsidRPr="00541C74" w:rsidRDefault="0034694E" w:rsidP="0034694E">
      <w:pPr>
        <w:rPr>
          <w:rFonts w:ascii="Garamond" w:hAnsi="Garamond"/>
          <w:b/>
          <w:color w:val="000000" w:themeColor="text1"/>
          <w:sz w:val="22"/>
          <w:szCs w:val="22"/>
        </w:rPr>
      </w:pPr>
      <w:r w:rsidRPr="00541C74">
        <w:rPr>
          <w:rFonts w:ascii="Garamond" w:hAnsi="Garamond"/>
          <w:b/>
          <w:color w:val="000000" w:themeColor="text1"/>
          <w:sz w:val="22"/>
          <w:szCs w:val="22"/>
        </w:rPr>
        <w:tab/>
        <w:t xml:space="preserve">Santa Maria, Madre di Dio, prega per noi peccatori, </w:t>
      </w:r>
    </w:p>
    <w:p w:rsidR="0034694E" w:rsidRPr="00541C74" w:rsidRDefault="0034694E" w:rsidP="0034694E">
      <w:pPr>
        <w:rPr>
          <w:rFonts w:ascii="Garamond" w:hAnsi="Garamond"/>
          <w:b/>
          <w:color w:val="000000" w:themeColor="text1"/>
          <w:sz w:val="22"/>
          <w:szCs w:val="22"/>
        </w:rPr>
      </w:pPr>
      <w:r w:rsidRPr="00541C74">
        <w:rPr>
          <w:rFonts w:ascii="Garamond" w:hAnsi="Garamond"/>
          <w:b/>
          <w:color w:val="000000" w:themeColor="text1"/>
          <w:sz w:val="22"/>
          <w:szCs w:val="22"/>
        </w:rPr>
        <w:tab/>
        <w:t>adesso e nell'ora della nostra morte. Amen.</w:t>
      </w:r>
    </w:p>
    <w:p w:rsidR="0034694E" w:rsidRPr="00541C74" w:rsidRDefault="0034694E" w:rsidP="0034694E">
      <w:pPr>
        <w:rPr>
          <w:rFonts w:ascii="Garamond" w:hAnsi="Garamond"/>
          <w:color w:val="000000" w:themeColor="text1"/>
          <w:sz w:val="22"/>
          <w:szCs w:val="22"/>
        </w:rPr>
      </w:pPr>
    </w:p>
    <w:p w:rsidR="0034694E" w:rsidRPr="00541C74" w:rsidRDefault="0034694E" w:rsidP="0034694E">
      <w:pPr>
        <w:rPr>
          <w:rFonts w:ascii="Garamond" w:hAnsi="Garamond"/>
          <w:i/>
          <w:color w:val="000000" w:themeColor="text1"/>
          <w:sz w:val="22"/>
          <w:szCs w:val="22"/>
        </w:rPr>
      </w:pPr>
      <w:r w:rsidRPr="00541C74">
        <w:rPr>
          <w:rFonts w:ascii="Garamond" w:hAnsi="Garamond"/>
          <w:i/>
          <w:color w:val="000000" w:themeColor="text1"/>
          <w:sz w:val="22"/>
          <w:szCs w:val="22"/>
        </w:rPr>
        <w:t xml:space="preserve">Una coppia di coniugi accende la seconda lampada. </w:t>
      </w:r>
    </w:p>
    <w:p w:rsidR="0034694E" w:rsidRPr="00541C74" w:rsidRDefault="0034694E" w:rsidP="0034694E">
      <w:pPr>
        <w:rPr>
          <w:rFonts w:ascii="Garamond" w:hAnsi="Garamond"/>
          <w:color w:val="000000" w:themeColor="text1"/>
          <w:sz w:val="22"/>
          <w:szCs w:val="22"/>
        </w:rPr>
      </w:pPr>
    </w:p>
    <w:p w:rsidR="0034694E" w:rsidRPr="00541C74" w:rsidRDefault="0034694E" w:rsidP="0034694E">
      <w:pPr>
        <w:rPr>
          <w:rFonts w:ascii="Garamond" w:hAnsi="Garamond"/>
          <w:color w:val="000000" w:themeColor="text1"/>
          <w:sz w:val="22"/>
          <w:szCs w:val="22"/>
        </w:rPr>
      </w:pPr>
      <w:r w:rsidRPr="00541C74">
        <w:rPr>
          <w:rFonts w:ascii="Garamond" w:hAnsi="Garamond"/>
          <w:i/>
          <w:color w:val="000000" w:themeColor="text1"/>
          <w:sz w:val="22"/>
          <w:szCs w:val="22"/>
        </w:rPr>
        <w:t>Voce</w:t>
      </w:r>
      <w:r w:rsidRPr="00541C74">
        <w:rPr>
          <w:rFonts w:ascii="Garamond" w:hAnsi="Garamond"/>
          <w:color w:val="000000" w:themeColor="text1"/>
          <w:sz w:val="22"/>
          <w:szCs w:val="22"/>
        </w:rPr>
        <w:t xml:space="preserve"> </w:t>
      </w:r>
      <w:r w:rsidRPr="00541C74">
        <w:rPr>
          <w:rFonts w:ascii="Garamond" w:hAnsi="Garamond"/>
          <w:color w:val="000000" w:themeColor="text1"/>
          <w:sz w:val="22"/>
          <w:szCs w:val="22"/>
        </w:rPr>
        <w:tab/>
        <w:t>Eccomi, sono la serva del Signore.</w:t>
      </w:r>
      <w:r w:rsidRPr="00541C74">
        <w:rPr>
          <w:rFonts w:ascii="Garamond" w:hAnsi="Garamond"/>
          <w:color w:val="000000" w:themeColor="text1"/>
          <w:sz w:val="22"/>
          <w:szCs w:val="22"/>
        </w:rPr>
        <w:br/>
      </w:r>
      <w:r w:rsidRPr="00541C74">
        <w:rPr>
          <w:rFonts w:ascii="Garamond" w:hAnsi="Garamond"/>
          <w:i/>
          <w:color w:val="000000" w:themeColor="text1"/>
          <w:sz w:val="22"/>
          <w:szCs w:val="22"/>
        </w:rPr>
        <w:t>Tutti</w:t>
      </w:r>
      <w:r w:rsidRPr="00541C74">
        <w:rPr>
          <w:rFonts w:ascii="Garamond" w:hAnsi="Garamond"/>
          <w:color w:val="000000" w:themeColor="text1"/>
          <w:sz w:val="22"/>
          <w:szCs w:val="22"/>
        </w:rPr>
        <w:t xml:space="preserve"> </w:t>
      </w:r>
      <w:r w:rsidRPr="00541C74">
        <w:rPr>
          <w:rFonts w:ascii="Garamond" w:hAnsi="Garamond"/>
          <w:color w:val="000000" w:themeColor="text1"/>
          <w:sz w:val="22"/>
          <w:szCs w:val="22"/>
        </w:rPr>
        <w:tab/>
      </w:r>
      <w:r w:rsidRPr="00541C74">
        <w:rPr>
          <w:rFonts w:ascii="Garamond" w:hAnsi="Garamond"/>
          <w:b/>
          <w:color w:val="000000" w:themeColor="text1"/>
          <w:sz w:val="22"/>
          <w:szCs w:val="22"/>
        </w:rPr>
        <w:t>Si compia in me la tua parola.</w:t>
      </w:r>
    </w:p>
    <w:p w:rsidR="0034694E" w:rsidRPr="00541C74" w:rsidRDefault="0034694E" w:rsidP="0034694E">
      <w:pPr>
        <w:rPr>
          <w:rFonts w:ascii="Garamond" w:hAnsi="Garamond"/>
          <w:b/>
          <w:color w:val="000000" w:themeColor="text1"/>
          <w:sz w:val="22"/>
          <w:szCs w:val="22"/>
        </w:rPr>
      </w:pPr>
    </w:p>
    <w:p w:rsidR="0034694E" w:rsidRPr="00541C74" w:rsidRDefault="0034694E" w:rsidP="0034694E">
      <w:pPr>
        <w:rPr>
          <w:rFonts w:ascii="Garamond" w:hAnsi="Garamond"/>
          <w:b/>
          <w:color w:val="000000" w:themeColor="text1"/>
          <w:sz w:val="22"/>
          <w:szCs w:val="22"/>
        </w:rPr>
      </w:pPr>
      <w:r w:rsidRPr="00541C74">
        <w:rPr>
          <w:rFonts w:ascii="Garamond" w:hAnsi="Garamond"/>
          <w:i/>
          <w:color w:val="000000" w:themeColor="text1"/>
          <w:sz w:val="22"/>
          <w:szCs w:val="22"/>
        </w:rPr>
        <w:t>Tutti</w:t>
      </w:r>
      <w:r w:rsidRPr="00541C74">
        <w:rPr>
          <w:rFonts w:ascii="Garamond" w:hAnsi="Garamond"/>
          <w:color w:val="000000" w:themeColor="text1"/>
          <w:sz w:val="22"/>
          <w:szCs w:val="22"/>
        </w:rPr>
        <w:t xml:space="preserve"> </w:t>
      </w:r>
      <w:r w:rsidRPr="00541C74">
        <w:rPr>
          <w:rFonts w:ascii="Garamond" w:hAnsi="Garamond"/>
          <w:color w:val="000000" w:themeColor="text1"/>
          <w:sz w:val="22"/>
          <w:szCs w:val="22"/>
        </w:rPr>
        <w:tab/>
      </w:r>
      <w:r w:rsidRPr="00541C74">
        <w:rPr>
          <w:rFonts w:ascii="Garamond" w:hAnsi="Garamond"/>
          <w:b/>
          <w:color w:val="000000" w:themeColor="text1"/>
          <w:sz w:val="22"/>
          <w:szCs w:val="22"/>
        </w:rPr>
        <w:t xml:space="preserve">Ave, Maria  … </w:t>
      </w:r>
    </w:p>
    <w:p w:rsidR="0034694E" w:rsidRPr="00541C74" w:rsidRDefault="0034694E" w:rsidP="0034694E">
      <w:pPr>
        <w:rPr>
          <w:rFonts w:ascii="Garamond" w:hAnsi="Garamond"/>
          <w:color w:val="000000" w:themeColor="text1"/>
          <w:sz w:val="22"/>
          <w:szCs w:val="22"/>
        </w:rPr>
      </w:pPr>
    </w:p>
    <w:p w:rsidR="0034694E" w:rsidRPr="00541C74" w:rsidRDefault="0034694E" w:rsidP="0034694E">
      <w:pPr>
        <w:rPr>
          <w:rFonts w:ascii="Garamond" w:hAnsi="Garamond"/>
          <w:i/>
          <w:color w:val="000000" w:themeColor="text1"/>
          <w:sz w:val="22"/>
          <w:szCs w:val="22"/>
        </w:rPr>
      </w:pPr>
      <w:r w:rsidRPr="00541C74">
        <w:rPr>
          <w:rFonts w:ascii="Garamond" w:hAnsi="Garamond"/>
          <w:i/>
          <w:color w:val="000000" w:themeColor="text1"/>
          <w:sz w:val="22"/>
          <w:szCs w:val="22"/>
        </w:rPr>
        <w:t>Un giovane accende la terza lampada.</w:t>
      </w:r>
    </w:p>
    <w:p w:rsidR="0034694E" w:rsidRPr="00541C74" w:rsidRDefault="0034694E" w:rsidP="0034694E">
      <w:pPr>
        <w:rPr>
          <w:rFonts w:ascii="Garamond" w:hAnsi="Garamond"/>
          <w:color w:val="000000" w:themeColor="text1"/>
          <w:sz w:val="22"/>
          <w:szCs w:val="22"/>
        </w:rPr>
      </w:pPr>
    </w:p>
    <w:p w:rsidR="0034694E" w:rsidRPr="00541C74" w:rsidRDefault="0034694E" w:rsidP="0034694E">
      <w:pPr>
        <w:rPr>
          <w:rFonts w:ascii="Garamond" w:hAnsi="Garamond"/>
          <w:b/>
          <w:color w:val="000000" w:themeColor="text1"/>
          <w:sz w:val="22"/>
          <w:szCs w:val="22"/>
        </w:rPr>
      </w:pPr>
      <w:r w:rsidRPr="00541C74">
        <w:rPr>
          <w:rFonts w:ascii="Garamond" w:hAnsi="Garamond"/>
          <w:i/>
          <w:color w:val="000000" w:themeColor="text1"/>
          <w:sz w:val="22"/>
          <w:szCs w:val="22"/>
        </w:rPr>
        <w:t>Voce</w:t>
      </w:r>
      <w:r w:rsidRPr="00541C74">
        <w:rPr>
          <w:rFonts w:ascii="Garamond" w:hAnsi="Garamond"/>
          <w:color w:val="000000" w:themeColor="text1"/>
          <w:sz w:val="22"/>
          <w:szCs w:val="22"/>
        </w:rPr>
        <w:t xml:space="preserve"> </w:t>
      </w:r>
      <w:r w:rsidRPr="00541C74">
        <w:rPr>
          <w:rFonts w:ascii="Garamond" w:hAnsi="Garamond"/>
          <w:color w:val="000000" w:themeColor="text1"/>
          <w:sz w:val="22"/>
          <w:szCs w:val="22"/>
        </w:rPr>
        <w:tab/>
        <w:t>E il Verbo si fece carne.</w:t>
      </w:r>
      <w:r w:rsidRPr="00541C74">
        <w:rPr>
          <w:rFonts w:ascii="Garamond" w:hAnsi="Garamond"/>
          <w:color w:val="000000" w:themeColor="text1"/>
          <w:sz w:val="22"/>
          <w:szCs w:val="22"/>
        </w:rPr>
        <w:br/>
      </w:r>
      <w:r w:rsidRPr="00541C74">
        <w:rPr>
          <w:rFonts w:ascii="Garamond" w:hAnsi="Garamond"/>
          <w:i/>
          <w:color w:val="000000" w:themeColor="text1"/>
          <w:sz w:val="22"/>
          <w:szCs w:val="22"/>
        </w:rPr>
        <w:t>Tutti</w:t>
      </w:r>
      <w:r w:rsidRPr="00541C74">
        <w:rPr>
          <w:rFonts w:ascii="Garamond" w:hAnsi="Garamond"/>
          <w:color w:val="000000" w:themeColor="text1"/>
          <w:sz w:val="22"/>
          <w:szCs w:val="22"/>
        </w:rPr>
        <w:t xml:space="preserve"> </w:t>
      </w:r>
      <w:r w:rsidRPr="00541C74">
        <w:rPr>
          <w:rFonts w:ascii="Garamond" w:hAnsi="Garamond"/>
          <w:color w:val="000000" w:themeColor="text1"/>
          <w:sz w:val="22"/>
          <w:szCs w:val="22"/>
        </w:rPr>
        <w:tab/>
      </w:r>
      <w:r w:rsidRPr="00541C74">
        <w:rPr>
          <w:rFonts w:ascii="Garamond" w:hAnsi="Garamond"/>
          <w:b/>
          <w:color w:val="000000" w:themeColor="text1"/>
          <w:sz w:val="22"/>
          <w:szCs w:val="22"/>
        </w:rPr>
        <w:t>E venne ad abitare in mezzo a noi.</w:t>
      </w:r>
    </w:p>
    <w:p w:rsidR="0034694E" w:rsidRPr="00541C74" w:rsidRDefault="0034694E" w:rsidP="0034694E">
      <w:pPr>
        <w:rPr>
          <w:rFonts w:ascii="Garamond" w:hAnsi="Garamond"/>
          <w:b/>
          <w:color w:val="000000" w:themeColor="text1"/>
          <w:sz w:val="22"/>
          <w:szCs w:val="22"/>
        </w:rPr>
      </w:pPr>
    </w:p>
    <w:p w:rsidR="0034694E" w:rsidRPr="00541C74" w:rsidRDefault="0034694E" w:rsidP="0034694E">
      <w:pPr>
        <w:rPr>
          <w:rFonts w:ascii="Garamond" w:hAnsi="Garamond"/>
          <w:b/>
          <w:color w:val="000000" w:themeColor="text1"/>
          <w:sz w:val="22"/>
          <w:szCs w:val="22"/>
        </w:rPr>
      </w:pPr>
      <w:r w:rsidRPr="00541C74">
        <w:rPr>
          <w:rFonts w:ascii="Garamond" w:hAnsi="Garamond"/>
          <w:i/>
          <w:color w:val="000000" w:themeColor="text1"/>
          <w:sz w:val="22"/>
          <w:szCs w:val="22"/>
        </w:rPr>
        <w:t>Tutti</w:t>
      </w:r>
      <w:r w:rsidRPr="00541C74">
        <w:rPr>
          <w:rFonts w:ascii="Garamond" w:hAnsi="Garamond"/>
          <w:color w:val="000000" w:themeColor="text1"/>
          <w:sz w:val="22"/>
          <w:szCs w:val="22"/>
        </w:rPr>
        <w:t xml:space="preserve"> </w:t>
      </w:r>
      <w:r w:rsidRPr="00541C74">
        <w:rPr>
          <w:rFonts w:ascii="Garamond" w:hAnsi="Garamond"/>
          <w:color w:val="000000" w:themeColor="text1"/>
          <w:sz w:val="22"/>
          <w:szCs w:val="22"/>
        </w:rPr>
        <w:tab/>
      </w:r>
      <w:r w:rsidRPr="00541C74">
        <w:rPr>
          <w:rFonts w:ascii="Garamond" w:hAnsi="Garamond"/>
          <w:b/>
          <w:color w:val="000000" w:themeColor="text1"/>
          <w:sz w:val="22"/>
          <w:szCs w:val="22"/>
        </w:rPr>
        <w:t xml:space="preserve">Ave, Maria  … </w:t>
      </w:r>
    </w:p>
    <w:p w:rsidR="0034694E" w:rsidRPr="00541C74" w:rsidRDefault="0034694E" w:rsidP="0034694E">
      <w:pPr>
        <w:rPr>
          <w:rFonts w:ascii="Garamond" w:hAnsi="Garamond"/>
          <w:color w:val="000000" w:themeColor="text1"/>
          <w:sz w:val="22"/>
          <w:szCs w:val="22"/>
        </w:rPr>
      </w:pPr>
    </w:p>
    <w:p w:rsidR="0034694E" w:rsidRPr="00541C74" w:rsidRDefault="0034694E" w:rsidP="0034694E">
      <w:pPr>
        <w:rPr>
          <w:rFonts w:ascii="Garamond" w:hAnsi="Garamond"/>
          <w:color w:val="000000" w:themeColor="text1"/>
          <w:sz w:val="22"/>
          <w:szCs w:val="22"/>
        </w:rPr>
      </w:pPr>
      <w:r w:rsidRPr="00541C74">
        <w:rPr>
          <w:rFonts w:ascii="Garamond" w:hAnsi="Garamond"/>
          <w:i/>
          <w:color w:val="000000" w:themeColor="text1"/>
          <w:sz w:val="22"/>
          <w:szCs w:val="22"/>
        </w:rPr>
        <w:t>Voce</w:t>
      </w:r>
      <w:r w:rsidRPr="00541C74">
        <w:rPr>
          <w:rFonts w:ascii="Garamond" w:hAnsi="Garamond"/>
          <w:color w:val="000000" w:themeColor="text1"/>
          <w:sz w:val="22"/>
          <w:szCs w:val="22"/>
        </w:rPr>
        <w:t xml:space="preserve"> </w:t>
      </w:r>
      <w:r w:rsidRPr="00541C74">
        <w:rPr>
          <w:rFonts w:ascii="Garamond" w:hAnsi="Garamond"/>
          <w:color w:val="000000" w:themeColor="text1"/>
          <w:sz w:val="22"/>
          <w:szCs w:val="22"/>
        </w:rPr>
        <w:tab/>
        <w:t>Prega per noi, santa Madre di Dio.</w:t>
      </w:r>
      <w:r w:rsidRPr="00541C74">
        <w:rPr>
          <w:rFonts w:ascii="Garamond" w:hAnsi="Garamond"/>
          <w:color w:val="000000" w:themeColor="text1"/>
          <w:sz w:val="22"/>
          <w:szCs w:val="22"/>
        </w:rPr>
        <w:br/>
      </w:r>
      <w:r w:rsidRPr="00541C74">
        <w:rPr>
          <w:rFonts w:ascii="Garamond" w:hAnsi="Garamond"/>
          <w:i/>
          <w:color w:val="000000" w:themeColor="text1"/>
          <w:sz w:val="22"/>
          <w:szCs w:val="22"/>
        </w:rPr>
        <w:t>Tutti</w:t>
      </w:r>
      <w:r w:rsidRPr="00541C74">
        <w:rPr>
          <w:rFonts w:ascii="Garamond" w:hAnsi="Garamond"/>
          <w:color w:val="000000" w:themeColor="text1"/>
          <w:sz w:val="22"/>
          <w:szCs w:val="22"/>
        </w:rPr>
        <w:t xml:space="preserve"> </w:t>
      </w:r>
      <w:r w:rsidRPr="00541C74">
        <w:rPr>
          <w:rFonts w:ascii="Garamond" w:hAnsi="Garamond"/>
          <w:color w:val="000000" w:themeColor="text1"/>
          <w:sz w:val="22"/>
          <w:szCs w:val="22"/>
        </w:rPr>
        <w:tab/>
      </w:r>
      <w:r w:rsidRPr="00541C74">
        <w:rPr>
          <w:rFonts w:ascii="Garamond" w:hAnsi="Garamond"/>
          <w:b/>
          <w:color w:val="000000" w:themeColor="text1"/>
          <w:sz w:val="22"/>
          <w:szCs w:val="22"/>
        </w:rPr>
        <w:t>Perché siamo resi degni delle promesse di Cristo</w:t>
      </w:r>
    </w:p>
    <w:p w:rsidR="0034694E" w:rsidRPr="00541C74" w:rsidRDefault="0034694E" w:rsidP="0034694E">
      <w:pPr>
        <w:rPr>
          <w:rFonts w:ascii="Garamond" w:hAnsi="Garamond"/>
          <w:color w:val="000000" w:themeColor="text1"/>
          <w:sz w:val="22"/>
          <w:szCs w:val="22"/>
        </w:rPr>
      </w:pPr>
    </w:p>
    <w:p w:rsidR="0034694E" w:rsidRPr="00541C74" w:rsidRDefault="0034694E" w:rsidP="0034694E">
      <w:pPr>
        <w:rPr>
          <w:rFonts w:ascii="Garamond" w:hAnsi="Garamond"/>
          <w:i/>
          <w:color w:val="000000" w:themeColor="text1"/>
          <w:sz w:val="22"/>
          <w:szCs w:val="22"/>
        </w:rPr>
      </w:pPr>
      <w:r w:rsidRPr="00541C74">
        <w:rPr>
          <w:rFonts w:ascii="Garamond" w:hAnsi="Garamond"/>
          <w:i/>
          <w:color w:val="000000" w:themeColor="text1"/>
          <w:sz w:val="22"/>
          <w:szCs w:val="22"/>
        </w:rPr>
        <w:t xml:space="preserve">Il lucernario si conclude con l’orazione propria per ogni singolo giorno della novena. </w:t>
      </w:r>
    </w:p>
    <w:p w:rsidR="0034694E" w:rsidRPr="00541C74" w:rsidRDefault="0034694E" w:rsidP="0034694E">
      <w:pPr>
        <w:rPr>
          <w:rFonts w:ascii="Garamond" w:hAnsi="Garamond"/>
          <w:color w:val="000000" w:themeColor="text1"/>
          <w:sz w:val="22"/>
          <w:szCs w:val="22"/>
        </w:rPr>
      </w:pPr>
    </w:p>
    <w:p w:rsidR="0034694E" w:rsidRPr="00541C74" w:rsidRDefault="0034694E" w:rsidP="0034694E">
      <w:pPr>
        <w:rPr>
          <w:rFonts w:ascii="Garamond" w:hAnsi="Garamond"/>
          <w:b/>
          <w:color w:val="000000" w:themeColor="text1"/>
          <w:sz w:val="22"/>
          <w:szCs w:val="22"/>
        </w:rPr>
      </w:pPr>
      <w:r w:rsidRPr="00541C74">
        <w:rPr>
          <w:rFonts w:ascii="Garamond" w:hAnsi="Garamond"/>
          <w:b/>
          <w:color w:val="000000" w:themeColor="text1"/>
          <w:sz w:val="22"/>
          <w:szCs w:val="22"/>
        </w:rPr>
        <w:t xml:space="preserve">Orazione per il PRIMO GIORNO </w:t>
      </w:r>
    </w:p>
    <w:p w:rsidR="0034694E" w:rsidRPr="00541C74" w:rsidRDefault="0034694E" w:rsidP="0034694E">
      <w:pPr>
        <w:rPr>
          <w:rFonts w:ascii="Garamond" w:hAnsi="Garamond"/>
          <w:b/>
          <w:color w:val="000000" w:themeColor="text1"/>
          <w:sz w:val="22"/>
          <w:szCs w:val="22"/>
        </w:rPr>
      </w:pPr>
      <w:r w:rsidRPr="00541C74">
        <w:rPr>
          <w:rFonts w:ascii="Garamond" w:hAnsi="Garamond"/>
          <w:i/>
          <w:color w:val="000000" w:themeColor="text1"/>
          <w:sz w:val="22"/>
          <w:szCs w:val="22"/>
        </w:rPr>
        <w:t>(Messale Mariano pag. 3 - Maria vergine figlia eletta della stirpe d’Israele)</w:t>
      </w:r>
      <w:r w:rsidRPr="00541C74">
        <w:rPr>
          <w:rFonts w:ascii="Garamond" w:hAnsi="Garamond"/>
          <w:color w:val="000000" w:themeColor="text1"/>
          <w:sz w:val="22"/>
          <w:szCs w:val="22"/>
        </w:rPr>
        <w:br/>
      </w: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O Dio d'infinita sapienza,</w:t>
      </w:r>
      <w:r w:rsidRPr="00541C74">
        <w:rPr>
          <w:rFonts w:ascii="Garamond" w:hAnsi="Garamond"/>
          <w:color w:val="000000" w:themeColor="text1"/>
          <w:sz w:val="22"/>
          <w:szCs w:val="22"/>
        </w:rPr>
        <w:br/>
        <w:t xml:space="preserve">tu hai scelto come Madre del Salvatore </w:t>
      </w: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la beata Vergine Maria,</w:t>
      </w:r>
      <w:r w:rsidRPr="00541C74">
        <w:rPr>
          <w:rFonts w:ascii="Garamond" w:hAnsi="Garamond"/>
          <w:color w:val="000000" w:themeColor="text1"/>
          <w:sz w:val="22"/>
          <w:szCs w:val="22"/>
        </w:rPr>
        <w:br/>
        <w:t>eccelsa tra gli umili e i poveri di Israele;</w:t>
      </w:r>
      <w:r w:rsidRPr="00541C74">
        <w:rPr>
          <w:rFonts w:ascii="Garamond" w:hAnsi="Garamond"/>
          <w:color w:val="000000" w:themeColor="text1"/>
          <w:sz w:val="22"/>
          <w:szCs w:val="22"/>
        </w:rPr>
        <w:br/>
        <w:t>fa' che accogliendo con fede viva la tua parola</w:t>
      </w:r>
      <w:r w:rsidRPr="00541C74">
        <w:rPr>
          <w:rFonts w:ascii="Garamond" w:hAnsi="Garamond"/>
          <w:color w:val="000000" w:themeColor="text1"/>
          <w:sz w:val="22"/>
          <w:szCs w:val="22"/>
        </w:rPr>
        <w:br/>
        <w:t>impariamo a riporre solo in te</w:t>
      </w:r>
      <w:r w:rsidRPr="00541C74">
        <w:rPr>
          <w:rFonts w:ascii="Garamond" w:hAnsi="Garamond"/>
          <w:color w:val="000000" w:themeColor="text1"/>
          <w:sz w:val="22"/>
          <w:szCs w:val="22"/>
        </w:rPr>
        <w:br/>
        <w:t>ogni speranza di salvezza.</w:t>
      </w:r>
      <w:r w:rsidRPr="00541C74">
        <w:rPr>
          <w:rFonts w:ascii="Garamond" w:hAnsi="Garamond"/>
          <w:color w:val="000000" w:themeColor="text1"/>
          <w:sz w:val="22"/>
          <w:szCs w:val="22"/>
        </w:rPr>
        <w:br/>
        <w:t>Per il nostro Signore Gesù Cristo, tuo Figlio, che è Dio,</w:t>
      </w:r>
      <w:r w:rsidRPr="00541C74">
        <w:rPr>
          <w:rFonts w:ascii="Garamond" w:hAnsi="Garamond"/>
          <w:color w:val="000000" w:themeColor="text1"/>
          <w:sz w:val="22"/>
          <w:szCs w:val="22"/>
        </w:rPr>
        <w:br/>
        <w:t>e vive e regna con te, nell'unità dello Spirito Santo,</w:t>
      </w:r>
      <w:r w:rsidRPr="00541C74">
        <w:rPr>
          <w:rFonts w:ascii="Garamond" w:hAnsi="Garamond"/>
          <w:color w:val="000000" w:themeColor="text1"/>
          <w:sz w:val="22"/>
          <w:szCs w:val="22"/>
        </w:rPr>
        <w:br/>
        <w:t>per tutti i secoli dei secoli.</w:t>
      </w:r>
      <w:r w:rsidRPr="00541C74">
        <w:rPr>
          <w:rFonts w:ascii="Garamond" w:hAnsi="Garamond"/>
          <w:color w:val="000000" w:themeColor="text1"/>
          <w:sz w:val="22"/>
          <w:szCs w:val="22"/>
        </w:rPr>
        <w:tab/>
      </w:r>
    </w:p>
    <w:p w:rsidR="0034694E" w:rsidRPr="00541C74" w:rsidRDefault="0034694E" w:rsidP="0034694E">
      <w:pPr>
        <w:rPr>
          <w:rFonts w:ascii="Garamond" w:hAnsi="Garamond"/>
          <w:b/>
          <w:color w:val="000000" w:themeColor="text1"/>
          <w:sz w:val="22"/>
          <w:szCs w:val="22"/>
        </w:rPr>
      </w:pPr>
    </w:p>
    <w:p w:rsidR="0034694E" w:rsidRPr="00541C74" w:rsidRDefault="0034694E" w:rsidP="0034694E">
      <w:pPr>
        <w:rPr>
          <w:rFonts w:ascii="Garamond" w:hAnsi="Garamond"/>
          <w:b/>
          <w:color w:val="000000" w:themeColor="text1"/>
          <w:sz w:val="22"/>
          <w:szCs w:val="22"/>
        </w:rPr>
      </w:pPr>
      <w:r w:rsidRPr="00541C74">
        <w:rPr>
          <w:rFonts w:ascii="Garamond" w:hAnsi="Garamond"/>
          <w:b/>
          <w:color w:val="000000" w:themeColor="text1"/>
          <w:sz w:val="22"/>
          <w:szCs w:val="22"/>
        </w:rPr>
        <w:t xml:space="preserve">Orazione per il SECONDO GIORNO </w:t>
      </w:r>
    </w:p>
    <w:p w:rsidR="0034694E" w:rsidRPr="00541C74" w:rsidRDefault="0034694E" w:rsidP="0034694E">
      <w:pPr>
        <w:rPr>
          <w:rFonts w:ascii="Garamond" w:hAnsi="Garamond"/>
          <w:color w:val="000000" w:themeColor="text1"/>
          <w:sz w:val="22"/>
          <w:szCs w:val="22"/>
        </w:rPr>
      </w:pPr>
      <w:r w:rsidRPr="00541C74">
        <w:rPr>
          <w:rFonts w:ascii="Garamond" w:hAnsi="Garamond"/>
          <w:i/>
          <w:color w:val="000000" w:themeColor="text1"/>
          <w:sz w:val="22"/>
          <w:szCs w:val="22"/>
        </w:rPr>
        <w:t>(Messale Mariano pag. 4 - Maria Vergine figlia eletta della stirpe d’Israele)</w:t>
      </w:r>
    </w:p>
    <w:p w:rsidR="0034694E" w:rsidRPr="00541C74" w:rsidRDefault="0034694E" w:rsidP="0034694E">
      <w:pPr>
        <w:rPr>
          <w:rFonts w:ascii="Garamond" w:hAnsi="Garamond"/>
          <w:b/>
          <w:color w:val="000000" w:themeColor="text1"/>
          <w:sz w:val="22"/>
          <w:szCs w:val="22"/>
        </w:rPr>
      </w:pP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Dio fedele, che nella beata Vergine Maria</w:t>
      </w:r>
      <w:r w:rsidRPr="00541C74">
        <w:rPr>
          <w:rFonts w:ascii="Garamond" w:hAnsi="Garamond"/>
          <w:color w:val="000000" w:themeColor="text1"/>
          <w:sz w:val="22"/>
          <w:szCs w:val="22"/>
        </w:rPr>
        <w:br/>
        <w:t>hai dato compimento alle promesse fatti ai padri,</w:t>
      </w:r>
      <w:r w:rsidRPr="00541C74">
        <w:rPr>
          <w:rFonts w:ascii="Garamond" w:hAnsi="Garamond"/>
          <w:color w:val="000000" w:themeColor="text1"/>
          <w:sz w:val="22"/>
          <w:szCs w:val="22"/>
        </w:rPr>
        <w:br/>
        <w:t>donaci di seguire l'esempio della Figlia di Sion</w:t>
      </w:r>
      <w:r w:rsidRPr="00541C74">
        <w:rPr>
          <w:rFonts w:ascii="Garamond" w:hAnsi="Garamond"/>
          <w:color w:val="000000" w:themeColor="text1"/>
          <w:sz w:val="22"/>
          <w:szCs w:val="22"/>
        </w:rPr>
        <w:br/>
        <w:t>che a te piacque per l'umiltà</w:t>
      </w:r>
      <w:r w:rsidRPr="00541C74">
        <w:rPr>
          <w:rFonts w:ascii="Garamond" w:hAnsi="Garamond"/>
          <w:color w:val="000000" w:themeColor="text1"/>
          <w:sz w:val="22"/>
          <w:szCs w:val="22"/>
        </w:rPr>
        <w:br/>
        <w:t>e con l'obbedienza cooperò alla redenzione del mondo.</w:t>
      </w:r>
      <w:r w:rsidRPr="00541C74">
        <w:rPr>
          <w:rFonts w:ascii="Garamond" w:hAnsi="Garamond"/>
          <w:color w:val="000000" w:themeColor="text1"/>
          <w:sz w:val="22"/>
          <w:szCs w:val="22"/>
        </w:rPr>
        <w:br/>
        <w:t>Per il nostro Signore Gesù Cristo, tuo Figlio, che è Dio,</w:t>
      </w:r>
      <w:r w:rsidRPr="00541C74">
        <w:rPr>
          <w:rFonts w:ascii="Garamond" w:hAnsi="Garamond"/>
          <w:color w:val="000000" w:themeColor="text1"/>
          <w:sz w:val="22"/>
          <w:szCs w:val="22"/>
        </w:rPr>
        <w:br/>
        <w:t>e vive e regna con te, nell'unità dello Spirito Santo,</w:t>
      </w:r>
      <w:r w:rsidRPr="00541C74">
        <w:rPr>
          <w:rFonts w:ascii="Garamond" w:hAnsi="Garamond"/>
          <w:color w:val="000000" w:themeColor="text1"/>
          <w:sz w:val="22"/>
          <w:szCs w:val="22"/>
        </w:rPr>
        <w:br/>
        <w:t xml:space="preserve">per tutti i secoli dei secoli. </w:t>
      </w:r>
      <w:r w:rsidRPr="00541C74">
        <w:rPr>
          <w:rFonts w:ascii="Garamond" w:hAnsi="Garamond"/>
          <w:color w:val="000000" w:themeColor="text1"/>
          <w:sz w:val="22"/>
          <w:szCs w:val="22"/>
        </w:rPr>
        <w:tab/>
      </w:r>
    </w:p>
    <w:p w:rsidR="0034694E" w:rsidRPr="00541C74" w:rsidRDefault="0034694E" w:rsidP="0034694E">
      <w:pPr>
        <w:rPr>
          <w:rFonts w:ascii="Garamond" w:hAnsi="Garamond"/>
          <w:b/>
          <w:color w:val="000000" w:themeColor="text1"/>
          <w:sz w:val="22"/>
          <w:szCs w:val="22"/>
        </w:rPr>
      </w:pPr>
    </w:p>
    <w:p w:rsidR="0034694E" w:rsidRPr="00541C74" w:rsidRDefault="0034694E" w:rsidP="0034694E">
      <w:pPr>
        <w:rPr>
          <w:rFonts w:ascii="Garamond" w:hAnsi="Garamond"/>
          <w:b/>
          <w:color w:val="000000" w:themeColor="text1"/>
          <w:sz w:val="22"/>
          <w:szCs w:val="22"/>
        </w:rPr>
      </w:pPr>
      <w:r w:rsidRPr="00541C74">
        <w:rPr>
          <w:rFonts w:ascii="Garamond" w:hAnsi="Garamond"/>
          <w:b/>
          <w:color w:val="000000" w:themeColor="text1"/>
          <w:sz w:val="22"/>
          <w:szCs w:val="22"/>
        </w:rPr>
        <w:t>Orazione per il TERZO GIORNO</w:t>
      </w:r>
    </w:p>
    <w:p w:rsidR="0034694E" w:rsidRPr="00541C74" w:rsidRDefault="0034694E" w:rsidP="0034694E">
      <w:pPr>
        <w:rPr>
          <w:rFonts w:ascii="Garamond" w:hAnsi="Garamond"/>
          <w:color w:val="000000" w:themeColor="text1"/>
          <w:sz w:val="22"/>
          <w:szCs w:val="22"/>
        </w:rPr>
      </w:pPr>
      <w:r w:rsidRPr="00541C74">
        <w:rPr>
          <w:rFonts w:ascii="Garamond" w:hAnsi="Garamond"/>
          <w:i/>
          <w:color w:val="000000" w:themeColor="text1"/>
          <w:sz w:val="22"/>
          <w:szCs w:val="22"/>
        </w:rPr>
        <w:t>(Messale Mariano pag. 16 - Maria Vergine Madre del Salvatore)</w:t>
      </w:r>
    </w:p>
    <w:p w:rsidR="0034694E" w:rsidRPr="00541C74" w:rsidRDefault="0034694E" w:rsidP="0034694E">
      <w:pPr>
        <w:rPr>
          <w:rFonts w:ascii="Garamond" w:hAnsi="Garamond"/>
          <w:b/>
          <w:color w:val="000000" w:themeColor="text1"/>
          <w:sz w:val="22"/>
          <w:szCs w:val="22"/>
        </w:rPr>
      </w:pP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lastRenderedPageBreak/>
        <w:t>O Dio, che nella verginità feconda di Maria</w:t>
      </w:r>
      <w:r w:rsidRPr="00541C74">
        <w:rPr>
          <w:rFonts w:ascii="Garamond" w:hAnsi="Garamond"/>
          <w:color w:val="000000" w:themeColor="text1"/>
          <w:sz w:val="22"/>
          <w:szCs w:val="22"/>
        </w:rPr>
        <w:br/>
        <w:t>hai donato agli uomini i beni della salvezza eterna,</w:t>
      </w:r>
      <w:r w:rsidRPr="00541C74">
        <w:rPr>
          <w:rFonts w:ascii="Garamond" w:hAnsi="Garamond"/>
          <w:color w:val="000000" w:themeColor="text1"/>
          <w:sz w:val="22"/>
          <w:szCs w:val="22"/>
        </w:rPr>
        <w:br/>
        <w:t>fa' che sperimentiamo la sua intercessione,</w:t>
      </w:r>
      <w:r w:rsidRPr="00541C74">
        <w:rPr>
          <w:rFonts w:ascii="Garamond" w:hAnsi="Garamond"/>
          <w:color w:val="000000" w:themeColor="text1"/>
          <w:sz w:val="22"/>
          <w:szCs w:val="22"/>
        </w:rPr>
        <w:br/>
        <w:t>poiché per mezzo di lei</w:t>
      </w:r>
      <w:r w:rsidRPr="00541C74">
        <w:rPr>
          <w:rFonts w:ascii="Garamond" w:hAnsi="Garamond"/>
          <w:color w:val="000000" w:themeColor="text1"/>
          <w:sz w:val="22"/>
          <w:szCs w:val="22"/>
        </w:rPr>
        <w:br/>
        <w:t>abbiamo ricevuto l'autore della vita,</w:t>
      </w:r>
      <w:r w:rsidRPr="00541C74">
        <w:rPr>
          <w:rFonts w:ascii="Garamond" w:hAnsi="Garamond"/>
          <w:color w:val="000000" w:themeColor="text1"/>
          <w:sz w:val="22"/>
          <w:szCs w:val="22"/>
        </w:rPr>
        <w:br/>
        <w:t>Cristo tuo Figlio.</w:t>
      </w:r>
      <w:r w:rsidRPr="00541C74">
        <w:rPr>
          <w:rFonts w:ascii="Garamond" w:hAnsi="Garamond"/>
          <w:color w:val="000000" w:themeColor="text1"/>
          <w:sz w:val="22"/>
          <w:szCs w:val="22"/>
        </w:rPr>
        <w:br/>
        <w:t>Egli è Dio, e vive e regna con te,</w:t>
      </w:r>
      <w:r w:rsidRPr="00541C74">
        <w:rPr>
          <w:rFonts w:ascii="Garamond" w:hAnsi="Garamond"/>
          <w:color w:val="000000" w:themeColor="text1"/>
          <w:sz w:val="22"/>
          <w:szCs w:val="22"/>
        </w:rPr>
        <w:br/>
        <w:t>nell'unità dello Spirito Santo,</w:t>
      </w:r>
      <w:r w:rsidRPr="00541C74">
        <w:rPr>
          <w:rFonts w:ascii="Garamond" w:hAnsi="Garamond"/>
          <w:color w:val="000000" w:themeColor="text1"/>
          <w:sz w:val="22"/>
          <w:szCs w:val="22"/>
        </w:rPr>
        <w:br/>
        <w:t xml:space="preserve">per tutti i secoli dei secoli. </w:t>
      </w:r>
      <w:r w:rsidRPr="00541C74">
        <w:rPr>
          <w:rFonts w:ascii="Garamond" w:hAnsi="Garamond"/>
          <w:color w:val="000000" w:themeColor="text1"/>
          <w:sz w:val="22"/>
          <w:szCs w:val="22"/>
        </w:rPr>
        <w:tab/>
      </w:r>
    </w:p>
    <w:p w:rsidR="0034694E" w:rsidRPr="00541C74" w:rsidRDefault="0034694E" w:rsidP="0034694E">
      <w:pPr>
        <w:rPr>
          <w:rFonts w:ascii="Garamond" w:hAnsi="Garamond"/>
          <w:color w:val="000000" w:themeColor="text1"/>
          <w:sz w:val="22"/>
          <w:szCs w:val="22"/>
        </w:rPr>
      </w:pPr>
    </w:p>
    <w:p w:rsidR="0034694E" w:rsidRPr="00541C74" w:rsidRDefault="0034694E" w:rsidP="0034694E">
      <w:pPr>
        <w:rPr>
          <w:rFonts w:ascii="Garamond" w:hAnsi="Garamond"/>
          <w:b/>
          <w:color w:val="000000" w:themeColor="text1"/>
          <w:sz w:val="22"/>
          <w:szCs w:val="22"/>
        </w:rPr>
      </w:pPr>
      <w:r w:rsidRPr="00541C74">
        <w:rPr>
          <w:rFonts w:ascii="Garamond" w:hAnsi="Garamond"/>
          <w:b/>
          <w:color w:val="000000" w:themeColor="text1"/>
          <w:sz w:val="22"/>
          <w:szCs w:val="22"/>
        </w:rPr>
        <w:t>Orazione per il QUARTO GIORNO</w:t>
      </w:r>
    </w:p>
    <w:p w:rsidR="0034694E" w:rsidRPr="00541C74" w:rsidRDefault="0034694E" w:rsidP="0034694E">
      <w:pPr>
        <w:rPr>
          <w:rFonts w:ascii="Garamond" w:hAnsi="Garamond"/>
          <w:color w:val="000000" w:themeColor="text1"/>
          <w:sz w:val="22"/>
          <w:szCs w:val="22"/>
        </w:rPr>
      </w:pPr>
      <w:r w:rsidRPr="00541C74">
        <w:rPr>
          <w:rFonts w:ascii="Garamond" w:hAnsi="Garamond"/>
          <w:i/>
          <w:color w:val="000000" w:themeColor="text1"/>
          <w:sz w:val="22"/>
          <w:szCs w:val="22"/>
        </w:rPr>
        <w:t>(Messale Mariano pag. 81 - Maria Vergine Sede della Sapienza)</w:t>
      </w:r>
    </w:p>
    <w:p w:rsidR="0034694E" w:rsidRPr="00541C74" w:rsidRDefault="0034694E" w:rsidP="0034694E">
      <w:pPr>
        <w:rPr>
          <w:rFonts w:ascii="Garamond" w:hAnsi="Garamond"/>
          <w:b/>
          <w:color w:val="000000" w:themeColor="text1"/>
          <w:sz w:val="22"/>
          <w:szCs w:val="22"/>
        </w:rPr>
      </w:pP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Eterno Padre, che hai posto nella Vergine Maria</w:t>
      </w:r>
      <w:r w:rsidRPr="00541C74">
        <w:rPr>
          <w:rFonts w:ascii="Garamond" w:hAnsi="Garamond"/>
          <w:color w:val="000000" w:themeColor="text1"/>
          <w:sz w:val="22"/>
          <w:szCs w:val="22"/>
        </w:rPr>
        <w:br/>
        <w:t>il trono regale della tua Sapienza,</w:t>
      </w:r>
      <w:r w:rsidRPr="00541C74">
        <w:rPr>
          <w:rFonts w:ascii="Garamond" w:hAnsi="Garamond"/>
          <w:color w:val="000000" w:themeColor="text1"/>
          <w:sz w:val="22"/>
          <w:szCs w:val="22"/>
        </w:rPr>
        <w:br/>
        <w:t>illumina la Chiesa con la luce del Verbo della vita,</w:t>
      </w:r>
      <w:r w:rsidRPr="00541C74">
        <w:rPr>
          <w:rFonts w:ascii="Garamond" w:hAnsi="Garamond"/>
          <w:color w:val="000000" w:themeColor="text1"/>
          <w:sz w:val="22"/>
          <w:szCs w:val="22"/>
        </w:rPr>
        <w:br/>
        <w:t>perché nello splendore della verità</w:t>
      </w:r>
      <w:r w:rsidRPr="00541C74">
        <w:rPr>
          <w:rFonts w:ascii="Garamond" w:hAnsi="Garamond"/>
          <w:color w:val="000000" w:themeColor="text1"/>
          <w:sz w:val="22"/>
          <w:szCs w:val="22"/>
        </w:rPr>
        <w:br/>
        <w:t>cammini fino alla piena conoscenza</w:t>
      </w:r>
      <w:r w:rsidRPr="00541C74">
        <w:rPr>
          <w:rFonts w:ascii="Garamond" w:hAnsi="Garamond"/>
          <w:color w:val="000000" w:themeColor="text1"/>
          <w:sz w:val="22"/>
          <w:szCs w:val="22"/>
        </w:rPr>
        <w:br/>
        <w:t>del tuo mistero d'amore.</w:t>
      </w:r>
      <w:r w:rsidRPr="00541C74">
        <w:rPr>
          <w:rFonts w:ascii="Garamond" w:hAnsi="Garamond"/>
          <w:color w:val="000000" w:themeColor="text1"/>
          <w:sz w:val="22"/>
          <w:szCs w:val="22"/>
        </w:rPr>
        <w:br/>
        <w:t>Per il nostro Signore Gesù Cristo, tuo Figlio, che è Dio,</w:t>
      </w:r>
      <w:r w:rsidRPr="00541C74">
        <w:rPr>
          <w:rFonts w:ascii="Garamond" w:hAnsi="Garamond"/>
          <w:color w:val="000000" w:themeColor="text1"/>
          <w:sz w:val="22"/>
          <w:szCs w:val="22"/>
        </w:rPr>
        <w:br/>
        <w:t>e vive e regna con te, nell'unità dello Spirito Santo,</w:t>
      </w:r>
      <w:r w:rsidRPr="00541C74">
        <w:rPr>
          <w:rFonts w:ascii="Garamond" w:hAnsi="Garamond"/>
          <w:color w:val="000000" w:themeColor="text1"/>
          <w:sz w:val="22"/>
          <w:szCs w:val="22"/>
        </w:rPr>
        <w:br/>
        <w:t>per tutti i secoli dei secoli.</w:t>
      </w:r>
      <w:r w:rsidRPr="00541C74">
        <w:rPr>
          <w:rFonts w:ascii="Garamond" w:hAnsi="Garamond"/>
          <w:color w:val="000000" w:themeColor="text1"/>
          <w:sz w:val="22"/>
          <w:szCs w:val="22"/>
        </w:rPr>
        <w:tab/>
      </w:r>
    </w:p>
    <w:p w:rsidR="0034694E" w:rsidRPr="00541C74" w:rsidRDefault="0034694E" w:rsidP="0034694E">
      <w:pPr>
        <w:rPr>
          <w:rFonts w:ascii="Garamond" w:hAnsi="Garamond"/>
          <w:color w:val="000000" w:themeColor="text1"/>
          <w:sz w:val="22"/>
          <w:szCs w:val="22"/>
        </w:rPr>
      </w:pPr>
    </w:p>
    <w:p w:rsidR="0034694E" w:rsidRPr="00541C74" w:rsidRDefault="0034694E" w:rsidP="0034694E">
      <w:pPr>
        <w:rPr>
          <w:rFonts w:ascii="Garamond" w:hAnsi="Garamond"/>
          <w:b/>
          <w:color w:val="000000" w:themeColor="text1"/>
          <w:sz w:val="22"/>
          <w:szCs w:val="22"/>
        </w:rPr>
      </w:pPr>
      <w:r w:rsidRPr="00541C74">
        <w:rPr>
          <w:rFonts w:ascii="Garamond" w:hAnsi="Garamond"/>
          <w:b/>
          <w:color w:val="000000" w:themeColor="text1"/>
          <w:sz w:val="22"/>
          <w:szCs w:val="22"/>
        </w:rPr>
        <w:t>Orazione per il QUINTO GIORNO</w:t>
      </w:r>
    </w:p>
    <w:p w:rsidR="0034694E" w:rsidRPr="00541C74" w:rsidRDefault="0034694E" w:rsidP="0034694E">
      <w:pPr>
        <w:rPr>
          <w:rFonts w:ascii="Garamond" w:hAnsi="Garamond"/>
          <w:color w:val="000000" w:themeColor="text1"/>
          <w:sz w:val="22"/>
          <w:szCs w:val="22"/>
        </w:rPr>
      </w:pPr>
      <w:r w:rsidRPr="00541C74">
        <w:rPr>
          <w:rFonts w:ascii="Garamond" w:hAnsi="Garamond"/>
          <w:i/>
          <w:color w:val="000000" w:themeColor="text1"/>
          <w:sz w:val="22"/>
          <w:szCs w:val="22"/>
        </w:rPr>
        <w:t xml:space="preserve">(Messale Mariano pag. 24 – Santa Maria di </w:t>
      </w:r>
      <w:proofErr w:type="spellStart"/>
      <w:r w:rsidRPr="00541C74">
        <w:rPr>
          <w:rFonts w:ascii="Garamond" w:hAnsi="Garamond"/>
          <w:i/>
          <w:color w:val="000000" w:themeColor="text1"/>
          <w:sz w:val="22"/>
          <w:szCs w:val="22"/>
        </w:rPr>
        <w:t>Nazaret</w:t>
      </w:r>
      <w:proofErr w:type="spellEnd"/>
      <w:r w:rsidRPr="00541C74">
        <w:rPr>
          <w:rFonts w:ascii="Garamond" w:hAnsi="Garamond"/>
          <w:i/>
          <w:color w:val="000000" w:themeColor="text1"/>
          <w:sz w:val="22"/>
          <w:szCs w:val="22"/>
        </w:rPr>
        <w:t>)</w:t>
      </w:r>
    </w:p>
    <w:p w:rsidR="0034694E" w:rsidRPr="00541C74" w:rsidRDefault="0034694E" w:rsidP="0034694E">
      <w:pPr>
        <w:rPr>
          <w:rFonts w:ascii="Garamond" w:hAnsi="Garamond"/>
          <w:b/>
          <w:color w:val="000000" w:themeColor="text1"/>
          <w:sz w:val="22"/>
          <w:szCs w:val="22"/>
        </w:rPr>
      </w:pP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 xml:space="preserve">Signore, Padre santo, </w:t>
      </w: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 xml:space="preserve">nel mirabile disegno di amore, </w:t>
      </w: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hai voluto che il tuo Figlio nascesse da donna</w:t>
      </w: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e fosse a lei sottomesso;</w:t>
      </w: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donaci una conoscenza viva e penetrante</w:t>
      </w: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del mistero dell’incarnazione del Verbo,</w:t>
      </w: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 xml:space="preserve">per imitarlo nella sua nascita nascosta </w:t>
      </w: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 xml:space="preserve">fino al giorno in cui, </w:t>
      </w: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guidati dalla Vergine Maria,</w:t>
      </w: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 xml:space="preserve">entreremo esultanti nella tua casa. </w:t>
      </w:r>
      <w:r w:rsidRPr="00541C74">
        <w:rPr>
          <w:rFonts w:ascii="Garamond" w:hAnsi="Garamond"/>
          <w:color w:val="000000" w:themeColor="text1"/>
          <w:sz w:val="22"/>
          <w:szCs w:val="22"/>
        </w:rPr>
        <w:tab/>
      </w: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Per il nostro Signore Gesù Cristo, tuo Figlio, che è Dio,</w:t>
      </w:r>
      <w:r w:rsidRPr="00541C74">
        <w:rPr>
          <w:rFonts w:ascii="Garamond" w:hAnsi="Garamond"/>
          <w:color w:val="000000" w:themeColor="text1"/>
          <w:sz w:val="22"/>
          <w:szCs w:val="22"/>
        </w:rPr>
        <w:br/>
        <w:t>e vive e regna con te, nell'unità dello Spirito Santo,</w:t>
      </w:r>
      <w:r w:rsidRPr="00541C74">
        <w:rPr>
          <w:rFonts w:ascii="Garamond" w:hAnsi="Garamond"/>
          <w:color w:val="000000" w:themeColor="text1"/>
          <w:sz w:val="22"/>
          <w:szCs w:val="22"/>
        </w:rPr>
        <w:br/>
        <w:t>per tutti i secoli dei secoli.</w:t>
      </w:r>
      <w:r w:rsidRPr="00541C74">
        <w:rPr>
          <w:rFonts w:ascii="Garamond" w:hAnsi="Garamond"/>
          <w:color w:val="000000" w:themeColor="text1"/>
          <w:sz w:val="22"/>
          <w:szCs w:val="22"/>
        </w:rPr>
        <w:tab/>
      </w:r>
    </w:p>
    <w:p w:rsidR="0034694E" w:rsidRPr="00541C74" w:rsidRDefault="0034694E" w:rsidP="0034694E">
      <w:pPr>
        <w:rPr>
          <w:rFonts w:ascii="Garamond" w:hAnsi="Garamond"/>
          <w:color w:val="000000" w:themeColor="text1"/>
          <w:sz w:val="22"/>
          <w:szCs w:val="22"/>
        </w:rPr>
      </w:pPr>
    </w:p>
    <w:p w:rsidR="0034694E" w:rsidRPr="00541C74" w:rsidRDefault="0034694E" w:rsidP="0034694E">
      <w:pPr>
        <w:rPr>
          <w:rFonts w:ascii="Garamond" w:hAnsi="Garamond"/>
          <w:b/>
          <w:color w:val="000000" w:themeColor="text1"/>
          <w:sz w:val="22"/>
          <w:szCs w:val="22"/>
        </w:rPr>
      </w:pPr>
      <w:r w:rsidRPr="00541C74">
        <w:rPr>
          <w:rFonts w:ascii="Garamond" w:hAnsi="Garamond"/>
          <w:b/>
          <w:color w:val="000000" w:themeColor="text1"/>
          <w:sz w:val="22"/>
          <w:szCs w:val="22"/>
        </w:rPr>
        <w:t>Orazione per il SESTO GIORNO</w:t>
      </w:r>
    </w:p>
    <w:p w:rsidR="0034694E" w:rsidRPr="00541C74" w:rsidRDefault="0034694E" w:rsidP="0034694E">
      <w:pPr>
        <w:rPr>
          <w:rFonts w:ascii="Garamond" w:hAnsi="Garamond"/>
          <w:i/>
          <w:color w:val="000000" w:themeColor="text1"/>
          <w:sz w:val="22"/>
          <w:szCs w:val="22"/>
        </w:rPr>
      </w:pPr>
      <w:r w:rsidRPr="00541C74">
        <w:rPr>
          <w:rFonts w:ascii="Garamond" w:hAnsi="Garamond"/>
          <w:i/>
          <w:color w:val="000000" w:themeColor="text1"/>
          <w:sz w:val="22"/>
          <w:szCs w:val="22"/>
        </w:rPr>
        <w:t>(Messale Mariano pag. 68 - Maria Vergine donna nuova)</w:t>
      </w:r>
    </w:p>
    <w:p w:rsidR="0034694E" w:rsidRPr="00541C74" w:rsidRDefault="0034694E" w:rsidP="0034694E">
      <w:pPr>
        <w:rPr>
          <w:rFonts w:ascii="Garamond" w:hAnsi="Garamond"/>
          <w:b/>
          <w:color w:val="000000" w:themeColor="text1"/>
          <w:sz w:val="22"/>
          <w:szCs w:val="22"/>
        </w:rPr>
      </w:pPr>
    </w:p>
    <w:p w:rsidR="0034694E" w:rsidRPr="00541C74" w:rsidRDefault="0034694E" w:rsidP="0034694E">
      <w:pPr>
        <w:rPr>
          <w:rFonts w:ascii="Garamond" w:hAnsi="Garamond"/>
          <w:i/>
          <w:color w:val="000000" w:themeColor="text1"/>
          <w:sz w:val="22"/>
          <w:szCs w:val="22"/>
        </w:rPr>
      </w:pPr>
      <w:r w:rsidRPr="00541C74">
        <w:rPr>
          <w:rFonts w:ascii="Garamond" w:hAnsi="Garamond"/>
          <w:color w:val="000000" w:themeColor="text1"/>
          <w:sz w:val="22"/>
          <w:szCs w:val="22"/>
        </w:rPr>
        <w:t>O Dio, che nella Vergine Maria,</w:t>
      </w:r>
      <w:r w:rsidRPr="00541C74">
        <w:rPr>
          <w:rFonts w:ascii="Garamond" w:hAnsi="Garamond"/>
          <w:color w:val="000000" w:themeColor="text1"/>
          <w:sz w:val="22"/>
          <w:szCs w:val="22"/>
        </w:rPr>
        <w:br/>
        <w:t>capolavoro del tuo Spirito,</w:t>
      </w:r>
      <w:r w:rsidRPr="00541C74">
        <w:rPr>
          <w:rFonts w:ascii="Garamond" w:hAnsi="Garamond"/>
          <w:color w:val="000000" w:themeColor="text1"/>
          <w:sz w:val="22"/>
          <w:szCs w:val="22"/>
        </w:rPr>
        <w:br/>
        <w:t>ci hai donato le primizie della creazione nuova,</w:t>
      </w:r>
      <w:r w:rsidRPr="00541C74">
        <w:rPr>
          <w:rFonts w:ascii="Garamond" w:hAnsi="Garamond"/>
          <w:color w:val="000000" w:themeColor="text1"/>
          <w:sz w:val="22"/>
          <w:szCs w:val="22"/>
        </w:rPr>
        <w:br/>
        <w:t>fa' che liberati dalla schiavitù del peccato</w:t>
      </w:r>
      <w:r w:rsidRPr="00541C74">
        <w:rPr>
          <w:rFonts w:ascii="Garamond" w:hAnsi="Garamond"/>
          <w:color w:val="000000" w:themeColor="text1"/>
          <w:sz w:val="22"/>
          <w:szCs w:val="22"/>
        </w:rPr>
        <w:br/>
        <w:t>abbracciamo con tutto il cuore la novità del Vangelo,</w:t>
      </w:r>
      <w:r w:rsidRPr="00541C74">
        <w:rPr>
          <w:rFonts w:ascii="Garamond" w:hAnsi="Garamond"/>
          <w:color w:val="000000" w:themeColor="text1"/>
          <w:sz w:val="22"/>
          <w:szCs w:val="22"/>
        </w:rPr>
        <w:br/>
        <w:t>testimoniando in parole e opere</w:t>
      </w:r>
      <w:r w:rsidRPr="00541C74">
        <w:rPr>
          <w:rFonts w:ascii="Garamond" w:hAnsi="Garamond"/>
          <w:color w:val="000000" w:themeColor="text1"/>
          <w:sz w:val="22"/>
          <w:szCs w:val="22"/>
        </w:rPr>
        <w:br/>
        <w:t>il comandamento dell'amore.</w:t>
      </w:r>
      <w:r w:rsidRPr="00541C74">
        <w:rPr>
          <w:rFonts w:ascii="Garamond" w:hAnsi="Garamond"/>
          <w:color w:val="000000" w:themeColor="text1"/>
          <w:sz w:val="22"/>
          <w:szCs w:val="22"/>
        </w:rPr>
        <w:br/>
        <w:t>Per il nostro Signore Gesù Cristo, tuo Figlio, che è Dio,</w:t>
      </w:r>
      <w:r w:rsidRPr="00541C74">
        <w:rPr>
          <w:rFonts w:ascii="Garamond" w:hAnsi="Garamond"/>
          <w:color w:val="000000" w:themeColor="text1"/>
          <w:sz w:val="22"/>
          <w:szCs w:val="22"/>
        </w:rPr>
        <w:br/>
        <w:t>e vive e regna con te, nell'unità dello Spirito Santo,</w:t>
      </w:r>
      <w:r w:rsidRPr="00541C74">
        <w:rPr>
          <w:rFonts w:ascii="Garamond" w:hAnsi="Garamond"/>
          <w:color w:val="000000" w:themeColor="text1"/>
          <w:sz w:val="22"/>
          <w:szCs w:val="22"/>
        </w:rPr>
        <w:br/>
        <w:t>per tutti i secoli dei secoli.</w:t>
      </w:r>
      <w:r w:rsidRPr="00541C74">
        <w:rPr>
          <w:rFonts w:ascii="Garamond" w:hAnsi="Garamond"/>
          <w:color w:val="000000" w:themeColor="text1"/>
          <w:sz w:val="22"/>
          <w:szCs w:val="22"/>
        </w:rPr>
        <w:tab/>
      </w:r>
    </w:p>
    <w:p w:rsidR="0034694E" w:rsidRPr="00541C74" w:rsidRDefault="0034694E" w:rsidP="0034694E">
      <w:pPr>
        <w:rPr>
          <w:rFonts w:ascii="Garamond" w:hAnsi="Garamond"/>
          <w:color w:val="000000" w:themeColor="text1"/>
          <w:sz w:val="22"/>
          <w:szCs w:val="22"/>
        </w:rPr>
      </w:pPr>
    </w:p>
    <w:p w:rsidR="0034694E" w:rsidRPr="00541C74" w:rsidRDefault="0034694E" w:rsidP="0034694E">
      <w:pPr>
        <w:rPr>
          <w:rFonts w:ascii="Garamond" w:hAnsi="Garamond"/>
          <w:b/>
          <w:color w:val="000000" w:themeColor="text1"/>
          <w:sz w:val="22"/>
          <w:szCs w:val="22"/>
        </w:rPr>
      </w:pPr>
      <w:r w:rsidRPr="00541C74">
        <w:rPr>
          <w:rFonts w:ascii="Garamond" w:hAnsi="Garamond"/>
          <w:b/>
          <w:color w:val="000000" w:themeColor="text1"/>
          <w:sz w:val="22"/>
          <w:szCs w:val="22"/>
        </w:rPr>
        <w:t>Orazione per il SETTIMO GIORNO</w:t>
      </w:r>
    </w:p>
    <w:p w:rsidR="0034694E" w:rsidRPr="00541C74" w:rsidRDefault="0034694E" w:rsidP="0034694E">
      <w:pPr>
        <w:rPr>
          <w:rFonts w:ascii="Garamond" w:hAnsi="Garamond"/>
          <w:color w:val="000000" w:themeColor="text1"/>
          <w:sz w:val="22"/>
          <w:szCs w:val="22"/>
        </w:rPr>
      </w:pPr>
      <w:r w:rsidRPr="00541C74">
        <w:rPr>
          <w:rFonts w:ascii="Garamond" w:hAnsi="Garamond"/>
          <w:i/>
          <w:color w:val="000000" w:themeColor="text1"/>
          <w:sz w:val="22"/>
          <w:szCs w:val="22"/>
        </w:rPr>
        <w:t>(Messale Mariano pag. 74 - Maria Vergine serva del Signore)</w:t>
      </w:r>
    </w:p>
    <w:p w:rsidR="0034694E" w:rsidRPr="00541C74" w:rsidRDefault="0034694E" w:rsidP="0034694E">
      <w:pPr>
        <w:rPr>
          <w:rFonts w:ascii="Garamond" w:hAnsi="Garamond"/>
          <w:b/>
          <w:color w:val="000000" w:themeColor="text1"/>
          <w:sz w:val="22"/>
          <w:szCs w:val="22"/>
        </w:rPr>
      </w:pP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Padre santo, che nel misericordioso disegno della redenzione</w:t>
      </w:r>
      <w:r w:rsidRPr="00541C74">
        <w:rPr>
          <w:rFonts w:ascii="Garamond" w:hAnsi="Garamond"/>
          <w:color w:val="000000" w:themeColor="text1"/>
          <w:sz w:val="22"/>
          <w:szCs w:val="22"/>
        </w:rPr>
        <w:br/>
        <w:t>hai scelto la Vergine Maria, umile tua serva,</w:t>
      </w:r>
      <w:r w:rsidRPr="00541C74">
        <w:rPr>
          <w:rFonts w:ascii="Garamond" w:hAnsi="Garamond"/>
          <w:color w:val="000000" w:themeColor="text1"/>
          <w:sz w:val="22"/>
          <w:szCs w:val="22"/>
        </w:rPr>
        <w:br/>
        <w:t>come madre e cooperatrice del Cristo,</w:t>
      </w:r>
      <w:r w:rsidRPr="00541C74">
        <w:rPr>
          <w:rFonts w:ascii="Garamond" w:hAnsi="Garamond"/>
          <w:color w:val="000000" w:themeColor="text1"/>
          <w:sz w:val="22"/>
          <w:szCs w:val="22"/>
        </w:rPr>
        <w:br/>
      </w:r>
      <w:r w:rsidRPr="00541C74">
        <w:rPr>
          <w:rFonts w:ascii="Garamond" w:hAnsi="Garamond"/>
          <w:color w:val="000000" w:themeColor="text1"/>
          <w:sz w:val="22"/>
          <w:szCs w:val="22"/>
        </w:rPr>
        <w:lastRenderedPageBreak/>
        <w:t>fa' che volgendo a lei il nostro sguardo,</w:t>
      </w:r>
      <w:r w:rsidRPr="00541C74">
        <w:rPr>
          <w:rFonts w:ascii="Garamond" w:hAnsi="Garamond"/>
          <w:color w:val="000000" w:themeColor="text1"/>
          <w:sz w:val="22"/>
          <w:szCs w:val="22"/>
        </w:rPr>
        <w:br/>
        <w:t>ti serviamo con totale dedizione</w:t>
      </w:r>
      <w:r w:rsidRPr="00541C74">
        <w:rPr>
          <w:rFonts w:ascii="Garamond" w:hAnsi="Garamond"/>
          <w:color w:val="000000" w:themeColor="text1"/>
          <w:sz w:val="22"/>
          <w:szCs w:val="22"/>
        </w:rPr>
        <w:br/>
        <w:t>e ci impegniamo instancabilmente alla salvezza del mondo.</w:t>
      </w:r>
      <w:r w:rsidRPr="00541C74">
        <w:rPr>
          <w:rFonts w:ascii="Garamond" w:hAnsi="Garamond"/>
          <w:color w:val="000000" w:themeColor="text1"/>
          <w:sz w:val="22"/>
          <w:szCs w:val="22"/>
        </w:rPr>
        <w:br/>
        <w:t>Per il nostro Signore Gesù Cristo, tuo Figlio, che è Dio,</w:t>
      </w:r>
      <w:r w:rsidRPr="00541C74">
        <w:rPr>
          <w:rFonts w:ascii="Garamond" w:hAnsi="Garamond"/>
          <w:color w:val="000000" w:themeColor="text1"/>
          <w:sz w:val="22"/>
          <w:szCs w:val="22"/>
        </w:rPr>
        <w:br/>
        <w:t>e vive e regna con te, nell'unità dello Spirito Santo,</w:t>
      </w:r>
      <w:r w:rsidRPr="00541C74">
        <w:rPr>
          <w:rFonts w:ascii="Garamond" w:hAnsi="Garamond"/>
          <w:color w:val="000000" w:themeColor="text1"/>
          <w:sz w:val="22"/>
          <w:szCs w:val="22"/>
        </w:rPr>
        <w:br/>
        <w:t>per tutti i secoli dei secoli.</w:t>
      </w:r>
      <w:r w:rsidRPr="00541C74">
        <w:rPr>
          <w:rFonts w:ascii="Garamond" w:hAnsi="Garamond"/>
          <w:color w:val="000000" w:themeColor="text1"/>
          <w:sz w:val="22"/>
          <w:szCs w:val="22"/>
        </w:rPr>
        <w:tab/>
      </w:r>
    </w:p>
    <w:p w:rsidR="0034694E" w:rsidRPr="00541C74" w:rsidRDefault="0034694E" w:rsidP="0034694E">
      <w:pPr>
        <w:rPr>
          <w:rFonts w:ascii="Garamond" w:hAnsi="Garamond"/>
          <w:color w:val="000000" w:themeColor="text1"/>
          <w:sz w:val="22"/>
          <w:szCs w:val="22"/>
        </w:rPr>
      </w:pPr>
    </w:p>
    <w:p w:rsidR="0034694E" w:rsidRPr="00541C74" w:rsidRDefault="0034694E" w:rsidP="0034694E">
      <w:pPr>
        <w:rPr>
          <w:rFonts w:ascii="Garamond" w:hAnsi="Garamond"/>
          <w:b/>
          <w:color w:val="000000" w:themeColor="text1"/>
          <w:sz w:val="22"/>
          <w:szCs w:val="22"/>
        </w:rPr>
      </w:pPr>
      <w:r w:rsidRPr="00541C74">
        <w:rPr>
          <w:rFonts w:ascii="Garamond" w:hAnsi="Garamond"/>
          <w:b/>
          <w:color w:val="000000" w:themeColor="text1"/>
          <w:sz w:val="22"/>
          <w:szCs w:val="22"/>
        </w:rPr>
        <w:t>Orazione per l’OTTAVO GIORNO</w:t>
      </w:r>
    </w:p>
    <w:p w:rsidR="0034694E" w:rsidRPr="00541C74" w:rsidRDefault="0034694E" w:rsidP="0034694E">
      <w:pPr>
        <w:rPr>
          <w:rFonts w:ascii="Garamond" w:hAnsi="Garamond"/>
          <w:color w:val="000000" w:themeColor="text1"/>
          <w:sz w:val="22"/>
          <w:szCs w:val="22"/>
        </w:rPr>
      </w:pPr>
      <w:r w:rsidRPr="00541C74">
        <w:rPr>
          <w:rFonts w:ascii="Garamond" w:hAnsi="Garamond"/>
          <w:i/>
          <w:color w:val="000000" w:themeColor="text1"/>
          <w:sz w:val="22"/>
          <w:szCs w:val="22"/>
        </w:rPr>
        <w:t>(Messale Mariano pag. 77 - Maria Vergine Tempio della Sapienza)</w:t>
      </w:r>
    </w:p>
    <w:p w:rsidR="0034694E" w:rsidRPr="00541C74" w:rsidRDefault="0034694E" w:rsidP="0034694E">
      <w:pPr>
        <w:rPr>
          <w:rFonts w:ascii="Garamond" w:hAnsi="Garamond"/>
          <w:b/>
          <w:color w:val="000000" w:themeColor="text1"/>
          <w:sz w:val="22"/>
          <w:szCs w:val="22"/>
        </w:rPr>
      </w:pP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O Dio, che nel grembo verginale di Maria</w:t>
      </w:r>
      <w:r w:rsidRPr="00541C74">
        <w:rPr>
          <w:rFonts w:ascii="Garamond" w:hAnsi="Garamond"/>
          <w:color w:val="000000" w:themeColor="text1"/>
          <w:sz w:val="22"/>
          <w:szCs w:val="22"/>
        </w:rPr>
        <w:br/>
        <w:t>hai preparato con arte ineffabile</w:t>
      </w:r>
      <w:r w:rsidRPr="00541C74">
        <w:rPr>
          <w:rFonts w:ascii="Garamond" w:hAnsi="Garamond"/>
          <w:color w:val="000000" w:themeColor="text1"/>
          <w:sz w:val="22"/>
          <w:szCs w:val="22"/>
        </w:rPr>
        <w:br/>
        <w:t>il santuario del Cristo tuo Figlio,</w:t>
      </w:r>
      <w:r w:rsidRPr="00541C74">
        <w:rPr>
          <w:rFonts w:ascii="Garamond" w:hAnsi="Garamond"/>
          <w:color w:val="000000" w:themeColor="text1"/>
          <w:sz w:val="22"/>
          <w:szCs w:val="22"/>
        </w:rPr>
        <w:br/>
        <w:t>fa' che custodendo integra la grazia del Battesimo,</w:t>
      </w:r>
      <w:r w:rsidRPr="00541C74">
        <w:rPr>
          <w:rFonts w:ascii="Garamond" w:hAnsi="Garamond"/>
          <w:color w:val="000000" w:themeColor="text1"/>
          <w:sz w:val="22"/>
          <w:szCs w:val="22"/>
        </w:rPr>
        <w:br/>
        <w:t>diventiamo tuoi adoratori in spirito e verità,</w:t>
      </w:r>
      <w:r w:rsidRPr="00541C74">
        <w:rPr>
          <w:rFonts w:ascii="Garamond" w:hAnsi="Garamond"/>
          <w:color w:val="000000" w:themeColor="text1"/>
          <w:sz w:val="22"/>
          <w:szCs w:val="22"/>
        </w:rPr>
        <w:br/>
        <w:t>per essere edificati in tempio vivo della tua gloria.</w:t>
      </w:r>
      <w:r w:rsidRPr="00541C74">
        <w:rPr>
          <w:rFonts w:ascii="Garamond" w:hAnsi="Garamond"/>
          <w:color w:val="000000" w:themeColor="text1"/>
          <w:sz w:val="22"/>
          <w:szCs w:val="22"/>
        </w:rPr>
        <w:br/>
        <w:t>Per il nostro Signore Gesù Cristo, tuo Figlio, che è Dio,</w:t>
      </w:r>
      <w:r w:rsidRPr="00541C74">
        <w:rPr>
          <w:rFonts w:ascii="Garamond" w:hAnsi="Garamond"/>
          <w:color w:val="000000" w:themeColor="text1"/>
          <w:sz w:val="22"/>
          <w:szCs w:val="22"/>
        </w:rPr>
        <w:br/>
        <w:t>e vive e regna con te, nell'unità dello Spirito Santo,</w:t>
      </w:r>
      <w:r w:rsidRPr="00541C74">
        <w:rPr>
          <w:rFonts w:ascii="Garamond" w:hAnsi="Garamond"/>
          <w:color w:val="000000" w:themeColor="text1"/>
          <w:sz w:val="22"/>
          <w:szCs w:val="22"/>
        </w:rPr>
        <w:br/>
        <w:t>per tutti i secoli dei secoli.</w:t>
      </w:r>
      <w:r w:rsidRPr="00541C74">
        <w:rPr>
          <w:rFonts w:ascii="Garamond" w:hAnsi="Garamond"/>
          <w:color w:val="000000" w:themeColor="text1"/>
          <w:sz w:val="22"/>
          <w:szCs w:val="22"/>
        </w:rPr>
        <w:tab/>
      </w:r>
    </w:p>
    <w:p w:rsidR="0034694E" w:rsidRPr="00541C74" w:rsidRDefault="0034694E" w:rsidP="0034694E">
      <w:pPr>
        <w:widowControl w:val="0"/>
        <w:rPr>
          <w:rFonts w:ascii="Garamond" w:hAnsi="Garamond"/>
          <w:iCs/>
          <w:color w:val="000000" w:themeColor="text1"/>
          <w:sz w:val="22"/>
          <w:szCs w:val="22"/>
        </w:rPr>
      </w:pPr>
    </w:p>
    <w:p w:rsidR="0034694E" w:rsidRPr="00541C74" w:rsidRDefault="0034694E" w:rsidP="0034694E">
      <w:pPr>
        <w:rPr>
          <w:rFonts w:ascii="Garamond" w:hAnsi="Garamond"/>
          <w:b/>
          <w:color w:val="000000" w:themeColor="text1"/>
          <w:sz w:val="22"/>
          <w:szCs w:val="22"/>
        </w:rPr>
      </w:pPr>
      <w:r w:rsidRPr="00541C74">
        <w:rPr>
          <w:rFonts w:ascii="Garamond" w:hAnsi="Garamond"/>
          <w:b/>
          <w:color w:val="000000" w:themeColor="text1"/>
          <w:sz w:val="22"/>
          <w:szCs w:val="22"/>
        </w:rPr>
        <w:t>Orazione per il NONO GIORNO</w:t>
      </w:r>
    </w:p>
    <w:p w:rsidR="0034694E" w:rsidRPr="00541C74" w:rsidRDefault="0034694E" w:rsidP="0034694E">
      <w:pPr>
        <w:rPr>
          <w:rFonts w:ascii="Garamond" w:hAnsi="Garamond"/>
          <w:color w:val="000000" w:themeColor="text1"/>
          <w:sz w:val="22"/>
          <w:szCs w:val="22"/>
        </w:rPr>
      </w:pPr>
      <w:r w:rsidRPr="00541C74">
        <w:rPr>
          <w:rFonts w:ascii="Garamond" w:hAnsi="Garamond"/>
          <w:i/>
          <w:color w:val="000000" w:themeColor="text1"/>
          <w:sz w:val="22"/>
          <w:szCs w:val="22"/>
        </w:rPr>
        <w:t>(Messale Mariano pag. 6, Maria vergine nell’annunciazione del Signore)</w:t>
      </w:r>
    </w:p>
    <w:p w:rsidR="0034694E" w:rsidRPr="00541C74" w:rsidRDefault="0034694E" w:rsidP="0034694E">
      <w:pPr>
        <w:rPr>
          <w:rFonts w:ascii="Garamond" w:hAnsi="Garamond"/>
          <w:b/>
          <w:color w:val="000000" w:themeColor="text1"/>
          <w:sz w:val="22"/>
          <w:szCs w:val="22"/>
        </w:rPr>
      </w:pPr>
    </w:p>
    <w:p w:rsidR="0034694E" w:rsidRPr="00541C74" w:rsidRDefault="0034694E" w:rsidP="0034694E">
      <w:pPr>
        <w:rPr>
          <w:rFonts w:ascii="Garamond" w:hAnsi="Garamond"/>
          <w:color w:val="000000" w:themeColor="text1"/>
          <w:sz w:val="22"/>
          <w:szCs w:val="22"/>
        </w:rPr>
      </w:pPr>
      <w:r w:rsidRPr="00541C74">
        <w:rPr>
          <w:rFonts w:ascii="Garamond" w:hAnsi="Garamond"/>
          <w:color w:val="000000" w:themeColor="text1"/>
          <w:sz w:val="22"/>
          <w:szCs w:val="22"/>
        </w:rPr>
        <w:t>O Dio, che all'annunzio dell'Angelo</w:t>
      </w:r>
      <w:r w:rsidRPr="00541C74">
        <w:rPr>
          <w:rFonts w:ascii="Garamond" w:hAnsi="Garamond"/>
          <w:color w:val="000000" w:themeColor="text1"/>
          <w:sz w:val="22"/>
          <w:szCs w:val="22"/>
        </w:rPr>
        <w:br/>
        <w:t>hai voluto che il tuo Verbo</w:t>
      </w:r>
      <w:r w:rsidRPr="00541C74">
        <w:rPr>
          <w:rFonts w:ascii="Garamond" w:hAnsi="Garamond"/>
          <w:color w:val="000000" w:themeColor="text1"/>
          <w:sz w:val="22"/>
          <w:szCs w:val="22"/>
        </w:rPr>
        <w:br/>
        <w:t>si facesse uomo nel grembo verginale di Maria,</w:t>
      </w:r>
      <w:r w:rsidRPr="00541C74">
        <w:rPr>
          <w:rFonts w:ascii="Garamond" w:hAnsi="Garamond"/>
          <w:color w:val="000000" w:themeColor="text1"/>
          <w:sz w:val="22"/>
          <w:szCs w:val="22"/>
        </w:rPr>
        <w:br/>
        <w:t>concedi al tuo popolo,</w:t>
      </w:r>
      <w:r w:rsidRPr="00541C74">
        <w:rPr>
          <w:rFonts w:ascii="Garamond" w:hAnsi="Garamond"/>
          <w:color w:val="000000" w:themeColor="text1"/>
          <w:sz w:val="22"/>
          <w:szCs w:val="22"/>
        </w:rPr>
        <w:br/>
        <w:t>che la onora come vera Madre di Dio,</w:t>
      </w:r>
      <w:r w:rsidRPr="00541C74">
        <w:rPr>
          <w:rFonts w:ascii="Garamond" w:hAnsi="Garamond"/>
          <w:color w:val="000000" w:themeColor="text1"/>
          <w:sz w:val="22"/>
          <w:szCs w:val="22"/>
        </w:rPr>
        <w:br/>
        <w:t>di godere sempre della sua intercessione presso di te.</w:t>
      </w:r>
      <w:r w:rsidRPr="00541C74">
        <w:rPr>
          <w:rFonts w:ascii="Garamond" w:hAnsi="Garamond"/>
          <w:color w:val="000000" w:themeColor="text1"/>
          <w:sz w:val="22"/>
          <w:szCs w:val="22"/>
        </w:rPr>
        <w:br/>
        <w:t>Per il nostro Signore Gesù Cristo, tuo Figlio, che è Dio,</w:t>
      </w:r>
      <w:r w:rsidRPr="00541C74">
        <w:rPr>
          <w:rFonts w:ascii="Garamond" w:hAnsi="Garamond"/>
          <w:color w:val="000000" w:themeColor="text1"/>
          <w:sz w:val="22"/>
          <w:szCs w:val="22"/>
        </w:rPr>
        <w:br/>
        <w:t>e vive e regna con te, nell'unità dello Spirito Santo,</w:t>
      </w:r>
      <w:r w:rsidRPr="00541C74">
        <w:rPr>
          <w:rFonts w:ascii="Garamond" w:hAnsi="Garamond"/>
          <w:color w:val="000000" w:themeColor="text1"/>
          <w:sz w:val="22"/>
          <w:szCs w:val="22"/>
        </w:rPr>
        <w:br/>
        <w:t>per tutti i secoli dei secoli.</w:t>
      </w:r>
      <w:r w:rsidRPr="00541C74">
        <w:rPr>
          <w:rFonts w:ascii="Garamond" w:hAnsi="Garamond"/>
          <w:color w:val="000000" w:themeColor="text1"/>
          <w:sz w:val="22"/>
          <w:szCs w:val="22"/>
        </w:rPr>
        <w:tab/>
      </w:r>
    </w:p>
    <w:p w:rsidR="0034694E" w:rsidRPr="00541C74" w:rsidRDefault="0034694E" w:rsidP="0034694E">
      <w:pPr>
        <w:widowControl w:val="0"/>
        <w:rPr>
          <w:rFonts w:ascii="Garamond" w:hAnsi="Garamond"/>
          <w:iCs/>
          <w:color w:val="000000" w:themeColor="text1"/>
          <w:sz w:val="22"/>
          <w:szCs w:val="22"/>
        </w:rPr>
      </w:pPr>
    </w:p>
    <w:p w:rsidR="0034694E" w:rsidRPr="00541C74" w:rsidRDefault="0034694E" w:rsidP="0034694E">
      <w:pPr>
        <w:widowControl w:val="0"/>
        <w:jc w:val="both"/>
        <w:rPr>
          <w:rFonts w:ascii="Garamond" w:hAnsi="Garamond"/>
          <w:i/>
          <w:iCs/>
          <w:color w:val="000000" w:themeColor="text1"/>
          <w:sz w:val="22"/>
          <w:szCs w:val="22"/>
        </w:rPr>
      </w:pPr>
      <w:r w:rsidRPr="00541C74">
        <w:rPr>
          <w:rFonts w:ascii="Garamond" w:hAnsi="Garamond"/>
          <w:i/>
          <w:iCs/>
          <w:color w:val="000000" w:themeColor="text1"/>
          <w:sz w:val="22"/>
          <w:szCs w:val="22"/>
        </w:rPr>
        <w:t>Dopo l’orazione il sacerdote si dirige verso l’altare, fatta la debita riverenza, lo bacia e si reca alla sede. Si prosegue con la Liturgia della Parola che prevede un brano biblico e l’ascolto di un racconto/testimonianza di un giovane (vedi ogni giorno). Quindi segue la riflessione del celebrante e la preghiera di supplica.</w:t>
      </w:r>
    </w:p>
    <w:p w:rsidR="0034694E" w:rsidRPr="00541C74" w:rsidRDefault="0034694E" w:rsidP="0034694E">
      <w:pPr>
        <w:widowControl w:val="0"/>
        <w:jc w:val="both"/>
        <w:rPr>
          <w:rFonts w:ascii="Garamond" w:hAnsi="Garamond"/>
          <w:i/>
          <w:iCs/>
          <w:color w:val="000000" w:themeColor="text1"/>
          <w:sz w:val="22"/>
          <w:szCs w:val="22"/>
        </w:rPr>
      </w:pPr>
    </w:p>
    <w:p w:rsidR="0034694E" w:rsidRPr="00541C74" w:rsidRDefault="0034694E" w:rsidP="0034694E">
      <w:pPr>
        <w:widowControl w:val="0"/>
        <w:jc w:val="both"/>
        <w:rPr>
          <w:rFonts w:ascii="Garamond" w:hAnsi="Garamond"/>
          <w:i/>
          <w:iCs/>
          <w:color w:val="000000" w:themeColor="text1"/>
          <w:sz w:val="22"/>
          <w:szCs w:val="22"/>
        </w:rPr>
      </w:pPr>
      <w:r w:rsidRPr="00541C74">
        <w:rPr>
          <w:rFonts w:ascii="Garamond" w:hAnsi="Garamond"/>
          <w:i/>
          <w:iCs/>
          <w:color w:val="000000" w:themeColor="text1"/>
          <w:sz w:val="22"/>
          <w:szCs w:val="22"/>
        </w:rPr>
        <w:t>Se la novena è inserita nella celebrazione eucaristica, il sacerdote si dirige verso l’altare, fatta la debita riverenza, lo bacia e si reca alla sede. Dopo il saluto e l’atto penitenziale, si dice l’orazione colletta del giorno, quindi si procede con la liturgia della Parola del giorno. Il racconto testimonianza può essere letto dopo l’orazione post communio e si prosegue con la preghiera di supplica.</w:t>
      </w:r>
    </w:p>
    <w:p w:rsidR="0034694E" w:rsidRPr="00541C74" w:rsidRDefault="0034694E" w:rsidP="0034694E">
      <w:pPr>
        <w:widowControl w:val="0"/>
        <w:rPr>
          <w:rFonts w:ascii="Garamond" w:hAnsi="Garamond"/>
          <w:iCs/>
          <w:color w:val="000000" w:themeColor="text1"/>
          <w:sz w:val="22"/>
          <w:szCs w:val="22"/>
        </w:rPr>
      </w:pPr>
    </w:p>
    <w:p w:rsidR="0034694E" w:rsidRPr="00541C74" w:rsidRDefault="0034694E" w:rsidP="0034694E">
      <w:pPr>
        <w:widowControl w:val="0"/>
        <w:jc w:val="both"/>
        <w:rPr>
          <w:rFonts w:ascii="Garamond" w:hAnsi="Garamond"/>
          <w:b/>
          <w:iCs/>
          <w:color w:val="000000" w:themeColor="text1"/>
          <w:sz w:val="22"/>
          <w:szCs w:val="22"/>
        </w:rPr>
      </w:pPr>
      <w:r w:rsidRPr="00541C74">
        <w:rPr>
          <w:rFonts w:ascii="Garamond" w:hAnsi="Garamond"/>
          <w:b/>
          <w:iCs/>
          <w:color w:val="000000" w:themeColor="text1"/>
          <w:sz w:val="22"/>
          <w:szCs w:val="22"/>
        </w:rPr>
        <w:t>Preghiera di SUPPLICA</w:t>
      </w:r>
    </w:p>
    <w:p w:rsidR="0034694E" w:rsidRPr="00541C74" w:rsidRDefault="0034694E" w:rsidP="0034694E">
      <w:pPr>
        <w:widowControl w:val="0"/>
        <w:jc w:val="both"/>
        <w:rPr>
          <w:rFonts w:ascii="Garamond" w:hAnsi="Garamond"/>
          <w:i/>
          <w:iCs/>
          <w:color w:val="000000" w:themeColor="text1"/>
          <w:sz w:val="22"/>
          <w:szCs w:val="22"/>
        </w:rPr>
      </w:pPr>
      <w:r w:rsidRPr="00541C74">
        <w:rPr>
          <w:rFonts w:ascii="Garamond" w:hAnsi="Garamond"/>
          <w:i/>
          <w:iCs/>
          <w:color w:val="000000" w:themeColor="text1"/>
          <w:sz w:val="22"/>
          <w:szCs w:val="22"/>
        </w:rPr>
        <w:t>Dopo l’orazione post communio (o dopo la riflessione del celebrante) colui che presiede la novena si reca presso l’immagine della Beata Vergine. Quindi inizia la preghiera di Supplica.</w:t>
      </w:r>
    </w:p>
    <w:p w:rsidR="0034694E" w:rsidRPr="00541C74" w:rsidRDefault="0034694E" w:rsidP="0034694E">
      <w:pPr>
        <w:widowControl w:val="0"/>
        <w:jc w:val="both"/>
        <w:rPr>
          <w:rFonts w:ascii="Garamond" w:hAnsi="Garamond"/>
          <w:b/>
          <w:iCs/>
          <w:color w:val="000000" w:themeColor="text1"/>
          <w:sz w:val="22"/>
          <w:szCs w:val="22"/>
        </w:rPr>
      </w:pP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Anamnesi</w:t>
      </w:r>
    </w:p>
    <w:p w:rsidR="0034694E" w:rsidRPr="00541C74" w:rsidRDefault="0034694E" w:rsidP="0034694E">
      <w:pPr>
        <w:widowControl w:val="0"/>
        <w:rPr>
          <w:rFonts w:ascii="Garamond" w:hAnsi="Garamond"/>
          <w:iCs/>
          <w:color w:val="000000" w:themeColor="text1"/>
          <w:sz w:val="22"/>
          <w:szCs w:val="22"/>
        </w:rPr>
      </w:pPr>
    </w:p>
    <w:p w:rsidR="0034694E" w:rsidRPr="00541C74" w:rsidRDefault="0034694E" w:rsidP="0034694E">
      <w:pPr>
        <w:widowControl w:val="0"/>
        <w:rPr>
          <w:rFonts w:ascii="Garamond" w:hAnsi="Garamond"/>
          <w:i/>
          <w:iCs/>
          <w:color w:val="000000" w:themeColor="text1"/>
          <w:sz w:val="22"/>
          <w:szCs w:val="22"/>
        </w:rPr>
      </w:pPr>
      <w:r w:rsidRPr="00541C74">
        <w:rPr>
          <w:rFonts w:ascii="Garamond" w:hAnsi="Garamond"/>
          <w:i/>
          <w:iCs/>
          <w:color w:val="000000" w:themeColor="text1"/>
          <w:sz w:val="22"/>
          <w:szCs w:val="22"/>
        </w:rPr>
        <w:t xml:space="preserve">1 Voce </w:t>
      </w:r>
      <w:r w:rsidRPr="00541C74">
        <w:rPr>
          <w:rFonts w:ascii="Garamond" w:hAnsi="Garamond"/>
          <w:i/>
          <w:iCs/>
          <w:color w:val="000000" w:themeColor="text1"/>
          <w:sz w:val="22"/>
          <w:szCs w:val="22"/>
        </w:rPr>
        <w:tab/>
      </w:r>
      <w:r w:rsidRPr="00541C74">
        <w:rPr>
          <w:rFonts w:ascii="Garamond" w:hAnsi="Garamond"/>
          <w:iCs/>
          <w:color w:val="000000" w:themeColor="text1"/>
          <w:sz w:val="22"/>
          <w:szCs w:val="22"/>
        </w:rPr>
        <w:t xml:space="preserve">Nuova Eva, adombrata nel primo annuncio di salvezza </w:t>
      </w:r>
    </w:p>
    <w:p w:rsidR="0034694E" w:rsidRPr="00541C74" w:rsidRDefault="0034694E" w:rsidP="0034694E">
      <w:pPr>
        <w:widowControl w:val="0"/>
        <w:jc w:val="both"/>
        <w:rPr>
          <w:rFonts w:ascii="Garamond" w:hAnsi="Garamond"/>
          <w:iCs/>
          <w:color w:val="000000" w:themeColor="text1"/>
          <w:sz w:val="22"/>
          <w:szCs w:val="22"/>
        </w:rPr>
      </w:pPr>
      <w:r w:rsidRPr="00541C74">
        <w:rPr>
          <w:rFonts w:ascii="Garamond" w:hAnsi="Garamond"/>
          <w:iCs/>
          <w:color w:val="000000" w:themeColor="text1"/>
          <w:sz w:val="22"/>
          <w:szCs w:val="22"/>
        </w:rPr>
        <w:tab/>
        <w:t xml:space="preserve">risuonato nel giardino abitato dai progenitori </w:t>
      </w:r>
    </w:p>
    <w:p w:rsidR="0034694E" w:rsidRPr="00541C74" w:rsidRDefault="0034694E" w:rsidP="0034694E">
      <w:pPr>
        <w:widowControl w:val="0"/>
        <w:jc w:val="both"/>
        <w:rPr>
          <w:rFonts w:ascii="Garamond" w:hAnsi="Garamond"/>
          <w:iCs/>
          <w:color w:val="000000" w:themeColor="text1"/>
          <w:sz w:val="22"/>
          <w:szCs w:val="22"/>
        </w:rPr>
      </w:pPr>
      <w:r w:rsidRPr="00541C74">
        <w:rPr>
          <w:rFonts w:ascii="Garamond" w:hAnsi="Garamond"/>
          <w:iCs/>
          <w:color w:val="000000" w:themeColor="text1"/>
          <w:sz w:val="22"/>
          <w:szCs w:val="22"/>
        </w:rPr>
        <w:tab/>
        <w:t>ormai caduti nell’inganno della disobbedienza.</w:t>
      </w:r>
    </w:p>
    <w:p w:rsidR="0034694E" w:rsidRPr="00541C74" w:rsidRDefault="0034694E" w:rsidP="0034694E">
      <w:pPr>
        <w:widowControl w:val="0"/>
        <w:jc w:val="both"/>
        <w:rPr>
          <w:rFonts w:ascii="Garamond" w:hAnsi="Garamond"/>
          <w:iCs/>
          <w:color w:val="000000" w:themeColor="text1"/>
          <w:sz w:val="22"/>
          <w:szCs w:val="22"/>
        </w:rPr>
      </w:pPr>
    </w:p>
    <w:p w:rsidR="0034694E" w:rsidRPr="00541C74" w:rsidRDefault="0034694E" w:rsidP="0034694E">
      <w:pPr>
        <w:widowControl w:val="0"/>
        <w:rPr>
          <w:rFonts w:ascii="Garamond" w:hAnsi="Garamond"/>
          <w:i/>
          <w:iCs/>
          <w:color w:val="000000" w:themeColor="text1"/>
          <w:sz w:val="22"/>
          <w:szCs w:val="22"/>
        </w:rPr>
      </w:pPr>
      <w:r w:rsidRPr="00541C74">
        <w:rPr>
          <w:rFonts w:ascii="Garamond" w:hAnsi="Garamond"/>
          <w:i/>
          <w:iCs/>
          <w:color w:val="000000" w:themeColor="text1"/>
          <w:sz w:val="22"/>
          <w:szCs w:val="22"/>
        </w:rPr>
        <w:t xml:space="preserve">2 Voce </w:t>
      </w:r>
      <w:r w:rsidRPr="00541C74">
        <w:rPr>
          <w:rFonts w:ascii="Garamond" w:hAnsi="Garamond"/>
          <w:i/>
          <w:iCs/>
          <w:color w:val="000000" w:themeColor="text1"/>
          <w:sz w:val="22"/>
          <w:szCs w:val="22"/>
        </w:rPr>
        <w:tab/>
      </w:r>
      <w:r w:rsidRPr="00541C74">
        <w:rPr>
          <w:rFonts w:ascii="Garamond" w:hAnsi="Garamond"/>
          <w:iCs/>
          <w:color w:val="000000" w:themeColor="text1"/>
          <w:sz w:val="22"/>
          <w:szCs w:val="22"/>
        </w:rPr>
        <w:t xml:space="preserve">Vergine fanciulla, vissuta nel silenzio umile </w:t>
      </w:r>
    </w:p>
    <w:p w:rsidR="0034694E" w:rsidRPr="00541C74" w:rsidRDefault="0034694E" w:rsidP="0034694E">
      <w:pPr>
        <w:widowControl w:val="0"/>
        <w:jc w:val="both"/>
        <w:rPr>
          <w:rFonts w:ascii="Garamond" w:hAnsi="Garamond"/>
          <w:iCs/>
          <w:color w:val="000000" w:themeColor="text1"/>
          <w:sz w:val="22"/>
          <w:szCs w:val="22"/>
        </w:rPr>
      </w:pPr>
      <w:r w:rsidRPr="00541C74">
        <w:rPr>
          <w:rFonts w:ascii="Garamond" w:hAnsi="Garamond"/>
          <w:iCs/>
          <w:color w:val="000000" w:themeColor="text1"/>
          <w:sz w:val="22"/>
          <w:szCs w:val="22"/>
        </w:rPr>
        <w:tab/>
        <w:t>e nel nascondimento semplice della tua casa a Nazareth,</w:t>
      </w:r>
    </w:p>
    <w:p w:rsidR="0034694E" w:rsidRPr="00541C74" w:rsidRDefault="0034694E" w:rsidP="0034694E">
      <w:pPr>
        <w:widowControl w:val="0"/>
        <w:jc w:val="both"/>
        <w:rPr>
          <w:rFonts w:ascii="Garamond" w:hAnsi="Garamond"/>
          <w:iCs/>
          <w:color w:val="000000" w:themeColor="text1"/>
          <w:sz w:val="22"/>
          <w:szCs w:val="22"/>
        </w:rPr>
      </w:pPr>
      <w:r w:rsidRPr="00541C74">
        <w:rPr>
          <w:rFonts w:ascii="Garamond" w:hAnsi="Garamond"/>
          <w:iCs/>
          <w:color w:val="000000" w:themeColor="text1"/>
          <w:sz w:val="22"/>
          <w:szCs w:val="22"/>
        </w:rPr>
        <w:tab/>
        <w:t xml:space="preserve">dove accogliesti l’invito che veniva dal Cielo </w:t>
      </w:r>
    </w:p>
    <w:p w:rsidR="0034694E" w:rsidRPr="00541C74" w:rsidRDefault="0034694E" w:rsidP="0034694E">
      <w:pPr>
        <w:widowControl w:val="0"/>
        <w:jc w:val="both"/>
        <w:rPr>
          <w:rFonts w:ascii="Garamond" w:hAnsi="Garamond"/>
          <w:iCs/>
          <w:color w:val="000000" w:themeColor="text1"/>
          <w:sz w:val="22"/>
          <w:szCs w:val="22"/>
        </w:rPr>
      </w:pPr>
      <w:r w:rsidRPr="00541C74">
        <w:rPr>
          <w:rFonts w:ascii="Garamond" w:hAnsi="Garamond"/>
          <w:iCs/>
          <w:color w:val="000000" w:themeColor="text1"/>
          <w:sz w:val="22"/>
          <w:szCs w:val="22"/>
        </w:rPr>
        <w:tab/>
        <w:t>ad esser madre del Figlio dell’Altissimo.</w:t>
      </w:r>
    </w:p>
    <w:p w:rsidR="0034694E" w:rsidRPr="00541C74" w:rsidRDefault="0034694E" w:rsidP="0034694E">
      <w:pPr>
        <w:widowControl w:val="0"/>
        <w:rPr>
          <w:rFonts w:ascii="Garamond" w:hAnsi="Garamond"/>
          <w:iCs/>
          <w:color w:val="000000" w:themeColor="text1"/>
          <w:sz w:val="22"/>
          <w:szCs w:val="22"/>
        </w:rPr>
      </w:pPr>
    </w:p>
    <w:p w:rsidR="0034694E" w:rsidRPr="00541C74" w:rsidRDefault="0034694E" w:rsidP="0034694E">
      <w:pPr>
        <w:widowControl w:val="0"/>
        <w:rPr>
          <w:rFonts w:ascii="Garamond" w:hAnsi="Garamond"/>
          <w:i/>
          <w:iCs/>
          <w:color w:val="000000" w:themeColor="text1"/>
          <w:sz w:val="22"/>
          <w:szCs w:val="22"/>
        </w:rPr>
      </w:pPr>
      <w:r w:rsidRPr="00541C74">
        <w:rPr>
          <w:rFonts w:ascii="Garamond" w:hAnsi="Garamond"/>
          <w:i/>
          <w:iCs/>
          <w:color w:val="000000" w:themeColor="text1"/>
          <w:sz w:val="22"/>
          <w:szCs w:val="22"/>
        </w:rPr>
        <w:t xml:space="preserve">1 Voce </w:t>
      </w:r>
      <w:r w:rsidRPr="00541C74">
        <w:rPr>
          <w:rFonts w:ascii="Garamond" w:hAnsi="Garamond"/>
          <w:i/>
          <w:iCs/>
          <w:color w:val="000000" w:themeColor="text1"/>
          <w:sz w:val="22"/>
          <w:szCs w:val="22"/>
        </w:rPr>
        <w:tab/>
      </w:r>
      <w:r w:rsidRPr="00541C74">
        <w:rPr>
          <w:rFonts w:ascii="Garamond" w:hAnsi="Garamond"/>
          <w:iCs/>
          <w:color w:val="000000" w:themeColor="text1"/>
          <w:sz w:val="22"/>
          <w:szCs w:val="22"/>
        </w:rPr>
        <w:t>Giovane donna, che accorresti sollecita alla dimora di Elisabetta</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 xml:space="preserve">dove il tuo saluto gioioso fece esultare il frutto del grembo della donna sterile </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e la casa di Zaccaria fu benedetta dalla tua presenza che magnificava Dio.</w:t>
      </w:r>
    </w:p>
    <w:p w:rsidR="0034694E" w:rsidRPr="00541C74" w:rsidRDefault="0034694E" w:rsidP="0034694E">
      <w:pPr>
        <w:widowControl w:val="0"/>
        <w:rPr>
          <w:rFonts w:ascii="Garamond" w:hAnsi="Garamond"/>
          <w:iCs/>
          <w:color w:val="000000" w:themeColor="text1"/>
          <w:sz w:val="22"/>
          <w:szCs w:val="22"/>
        </w:rPr>
      </w:pPr>
    </w:p>
    <w:p w:rsidR="0034694E" w:rsidRPr="00541C74" w:rsidRDefault="0034694E" w:rsidP="0034694E">
      <w:pPr>
        <w:widowControl w:val="0"/>
        <w:rPr>
          <w:rFonts w:ascii="Garamond" w:hAnsi="Garamond"/>
          <w:i/>
          <w:iCs/>
          <w:color w:val="000000" w:themeColor="text1"/>
          <w:sz w:val="22"/>
          <w:szCs w:val="22"/>
        </w:rPr>
      </w:pPr>
      <w:r w:rsidRPr="00541C74">
        <w:rPr>
          <w:rFonts w:ascii="Garamond" w:hAnsi="Garamond"/>
          <w:i/>
          <w:iCs/>
          <w:color w:val="000000" w:themeColor="text1"/>
          <w:sz w:val="22"/>
          <w:szCs w:val="22"/>
        </w:rPr>
        <w:lastRenderedPageBreak/>
        <w:t xml:space="preserve">2 Voce </w:t>
      </w:r>
      <w:r w:rsidRPr="00541C74">
        <w:rPr>
          <w:rFonts w:ascii="Garamond" w:hAnsi="Garamond"/>
          <w:i/>
          <w:iCs/>
          <w:color w:val="000000" w:themeColor="text1"/>
          <w:sz w:val="22"/>
          <w:szCs w:val="22"/>
        </w:rPr>
        <w:tab/>
      </w:r>
      <w:r w:rsidRPr="00541C74">
        <w:rPr>
          <w:rFonts w:ascii="Garamond" w:hAnsi="Garamond"/>
          <w:iCs/>
          <w:color w:val="000000" w:themeColor="text1"/>
          <w:sz w:val="22"/>
          <w:szCs w:val="22"/>
        </w:rPr>
        <w:t xml:space="preserve">Sposa di Giuseppe, il giusto, che hai seguito sempre con fedeltà, </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 xml:space="preserve">e insieme a lui sei giunta a Betlemme dove desti alla luce Gesù, </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il Figlio di Davide, il cui regno sulla casa di Giacobbe non avrà fine.</w:t>
      </w:r>
    </w:p>
    <w:p w:rsidR="0034694E" w:rsidRPr="00541C74" w:rsidRDefault="0034694E" w:rsidP="0034694E">
      <w:pPr>
        <w:widowControl w:val="0"/>
        <w:rPr>
          <w:rFonts w:ascii="Garamond" w:hAnsi="Garamond"/>
          <w:iCs/>
          <w:color w:val="000000" w:themeColor="text1"/>
          <w:sz w:val="22"/>
          <w:szCs w:val="22"/>
        </w:rPr>
      </w:pPr>
    </w:p>
    <w:p w:rsidR="0034694E" w:rsidRPr="00541C74" w:rsidRDefault="0034694E" w:rsidP="0034694E">
      <w:pPr>
        <w:widowControl w:val="0"/>
        <w:rPr>
          <w:rFonts w:ascii="Garamond" w:hAnsi="Garamond"/>
          <w:i/>
          <w:iCs/>
          <w:color w:val="000000" w:themeColor="text1"/>
          <w:sz w:val="22"/>
          <w:szCs w:val="22"/>
        </w:rPr>
      </w:pPr>
      <w:r w:rsidRPr="00541C74">
        <w:rPr>
          <w:rFonts w:ascii="Garamond" w:hAnsi="Garamond"/>
          <w:i/>
          <w:iCs/>
          <w:color w:val="000000" w:themeColor="text1"/>
          <w:sz w:val="22"/>
          <w:szCs w:val="22"/>
        </w:rPr>
        <w:t xml:space="preserve">1 Voce </w:t>
      </w:r>
      <w:r w:rsidRPr="00541C74">
        <w:rPr>
          <w:rFonts w:ascii="Garamond" w:hAnsi="Garamond"/>
          <w:i/>
          <w:iCs/>
          <w:color w:val="000000" w:themeColor="text1"/>
          <w:sz w:val="22"/>
          <w:szCs w:val="22"/>
        </w:rPr>
        <w:tab/>
      </w:r>
      <w:r w:rsidRPr="00541C74">
        <w:rPr>
          <w:rFonts w:ascii="Garamond" w:hAnsi="Garamond"/>
          <w:iCs/>
          <w:color w:val="000000" w:themeColor="text1"/>
          <w:sz w:val="22"/>
          <w:szCs w:val="22"/>
        </w:rPr>
        <w:t xml:space="preserve">Nel tempio, tra le braccia di Simeone ed Anna, deponesti il tuo bambino </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 xml:space="preserve">e accogliesti le parole profetiche che annunciavano: </w:t>
      </w:r>
    </w:p>
    <w:p w:rsidR="0034694E" w:rsidRPr="00541C74" w:rsidRDefault="0034694E" w:rsidP="0034694E">
      <w:pPr>
        <w:widowControl w:val="0"/>
        <w:rPr>
          <w:rFonts w:ascii="Garamond" w:hAnsi="Garamond"/>
          <w:i/>
          <w:iCs/>
          <w:color w:val="000000" w:themeColor="text1"/>
          <w:sz w:val="22"/>
          <w:szCs w:val="22"/>
        </w:rPr>
      </w:pPr>
      <w:r w:rsidRPr="00541C74">
        <w:rPr>
          <w:rFonts w:ascii="Garamond" w:hAnsi="Garamond"/>
          <w:i/>
          <w:iCs/>
          <w:color w:val="000000" w:themeColor="text1"/>
          <w:sz w:val="22"/>
          <w:szCs w:val="22"/>
        </w:rPr>
        <w:tab/>
        <w:t>“Egli è qui, per la caduta e la risurrezione di molti …</w:t>
      </w:r>
    </w:p>
    <w:p w:rsidR="0034694E" w:rsidRPr="00541C74" w:rsidRDefault="0034694E" w:rsidP="0034694E">
      <w:pPr>
        <w:widowControl w:val="0"/>
        <w:rPr>
          <w:rFonts w:ascii="Garamond" w:hAnsi="Garamond"/>
          <w:i/>
          <w:iCs/>
          <w:color w:val="000000" w:themeColor="text1"/>
          <w:sz w:val="22"/>
          <w:szCs w:val="22"/>
        </w:rPr>
      </w:pPr>
      <w:r w:rsidRPr="00541C74">
        <w:rPr>
          <w:rFonts w:ascii="Garamond" w:hAnsi="Garamond"/>
          <w:i/>
          <w:iCs/>
          <w:color w:val="000000" w:themeColor="text1"/>
          <w:sz w:val="22"/>
          <w:szCs w:val="22"/>
        </w:rPr>
        <w:tab/>
        <w:t>e anche a te una spada trafiggerà l’anima” (</w:t>
      </w:r>
      <w:proofErr w:type="spellStart"/>
      <w:r w:rsidRPr="00541C74">
        <w:rPr>
          <w:rFonts w:ascii="Garamond" w:hAnsi="Garamond"/>
          <w:i/>
          <w:iCs/>
          <w:color w:val="000000" w:themeColor="text1"/>
          <w:sz w:val="22"/>
          <w:szCs w:val="22"/>
        </w:rPr>
        <w:t>cfr</w:t>
      </w:r>
      <w:proofErr w:type="spellEnd"/>
      <w:r w:rsidRPr="00541C74">
        <w:rPr>
          <w:rFonts w:ascii="Garamond" w:hAnsi="Garamond"/>
          <w:i/>
          <w:iCs/>
          <w:color w:val="000000" w:themeColor="text1"/>
          <w:sz w:val="22"/>
          <w:szCs w:val="22"/>
        </w:rPr>
        <w:t xml:space="preserve"> Lc 2,34-35).</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 xml:space="preserve">Con il cuore che tutto custodiva e meditava, hai sempre pronunciato il tuo: </w:t>
      </w:r>
    </w:p>
    <w:p w:rsidR="0034694E" w:rsidRPr="00541C74" w:rsidRDefault="0034694E" w:rsidP="0034694E">
      <w:pPr>
        <w:widowControl w:val="0"/>
        <w:rPr>
          <w:rFonts w:ascii="Garamond" w:hAnsi="Garamond"/>
          <w:i/>
          <w:iCs/>
          <w:color w:val="000000" w:themeColor="text1"/>
          <w:sz w:val="22"/>
          <w:szCs w:val="22"/>
        </w:rPr>
      </w:pPr>
      <w:r w:rsidRPr="00541C74">
        <w:rPr>
          <w:rFonts w:ascii="Garamond" w:hAnsi="Garamond"/>
          <w:i/>
          <w:iCs/>
          <w:color w:val="000000" w:themeColor="text1"/>
          <w:sz w:val="22"/>
          <w:szCs w:val="22"/>
        </w:rPr>
        <w:tab/>
        <w:t>“Ecco la serva del Signore, avvenga per me secondo la tua parola” (</w:t>
      </w:r>
      <w:proofErr w:type="spellStart"/>
      <w:r w:rsidRPr="00541C74">
        <w:rPr>
          <w:rFonts w:ascii="Garamond" w:hAnsi="Garamond"/>
          <w:i/>
          <w:iCs/>
          <w:color w:val="000000" w:themeColor="text1"/>
          <w:sz w:val="22"/>
          <w:szCs w:val="22"/>
        </w:rPr>
        <w:t>cfr</w:t>
      </w:r>
      <w:proofErr w:type="spellEnd"/>
      <w:r w:rsidRPr="00541C74">
        <w:rPr>
          <w:rFonts w:ascii="Garamond" w:hAnsi="Garamond"/>
          <w:i/>
          <w:iCs/>
          <w:color w:val="000000" w:themeColor="text1"/>
          <w:sz w:val="22"/>
          <w:szCs w:val="22"/>
        </w:rPr>
        <w:t xml:space="preserve"> Lc 1,38). </w:t>
      </w:r>
    </w:p>
    <w:p w:rsidR="0034694E" w:rsidRPr="00541C74" w:rsidRDefault="0034694E" w:rsidP="0034694E">
      <w:pPr>
        <w:widowControl w:val="0"/>
        <w:rPr>
          <w:rFonts w:ascii="Garamond" w:hAnsi="Garamond"/>
          <w:iCs/>
          <w:color w:val="000000" w:themeColor="text1"/>
          <w:sz w:val="22"/>
          <w:szCs w:val="22"/>
        </w:rPr>
      </w:pPr>
    </w:p>
    <w:p w:rsidR="0034694E" w:rsidRPr="00541C74" w:rsidRDefault="0034694E" w:rsidP="0034694E">
      <w:pPr>
        <w:widowControl w:val="0"/>
        <w:rPr>
          <w:rFonts w:ascii="Garamond" w:hAnsi="Garamond"/>
          <w:i/>
          <w:iCs/>
          <w:color w:val="000000" w:themeColor="text1"/>
          <w:sz w:val="22"/>
          <w:szCs w:val="22"/>
        </w:rPr>
      </w:pPr>
      <w:r w:rsidRPr="00541C74">
        <w:rPr>
          <w:rFonts w:ascii="Garamond" w:hAnsi="Garamond"/>
          <w:i/>
          <w:iCs/>
          <w:color w:val="000000" w:themeColor="text1"/>
          <w:sz w:val="22"/>
          <w:szCs w:val="22"/>
        </w:rPr>
        <w:t xml:space="preserve">2 Voce </w:t>
      </w:r>
      <w:r w:rsidRPr="00541C74">
        <w:rPr>
          <w:rFonts w:ascii="Garamond" w:hAnsi="Garamond"/>
          <w:i/>
          <w:iCs/>
          <w:color w:val="000000" w:themeColor="text1"/>
          <w:sz w:val="22"/>
          <w:szCs w:val="22"/>
        </w:rPr>
        <w:tab/>
      </w:r>
      <w:r w:rsidRPr="00541C74">
        <w:rPr>
          <w:rFonts w:ascii="Garamond" w:hAnsi="Garamond"/>
          <w:iCs/>
          <w:color w:val="000000" w:themeColor="text1"/>
          <w:sz w:val="22"/>
          <w:szCs w:val="22"/>
        </w:rPr>
        <w:t>A Dio hai offerto te stessa e hai vissuto tutto ciò che la sua volontà disponeva:</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 xml:space="preserve">la fuga in Egitto e il ritorno in patria; </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 xml:space="preserve">l’angosciosa ricerca del tuo figlio dodicenne; </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la vita umile e “periferica” di Nazareth fino al tempo della sua aperta missione.</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Il deserto, il battesimo, Cana di Galilea, la chiamata dei discepoli, l’annuncio del Regno.</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Insieme con Gesù, sempre orientata al giungere dell’Ora della sua glorificazione.</w:t>
      </w:r>
    </w:p>
    <w:p w:rsidR="0034694E" w:rsidRPr="00541C74" w:rsidRDefault="0034694E" w:rsidP="0034694E">
      <w:pPr>
        <w:widowControl w:val="0"/>
        <w:rPr>
          <w:rFonts w:ascii="Garamond" w:hAnsi="Garamond"/>
          <w:iCs/>
          <w:color w:val="000000" w:themeColor="text1"/>
          <w:sz w:val="22"/>
          <w:szCs w:val="22"/>
        </w:rPr>
      </w:pPr>
    </w:p>
    <w:p w:rsidR="0034694E" w:rsidRPr="00541C74" w:rsidRDefault="0034694E" w:rsidP="0034694E">
      <w:pPr>
        <w:widowControl w:val="0"/>
        <w:rPr>
          <w:rFonts w:ascii="Garamond" w:hAnsi="Garamond"/>
          <w:iCs/>
          <w:color w:val="000000" w:themeColor="text1"/>
          <w:sz w:val="22"/>
          <w:szCs w:val="22"/>
        </w:rPr>
      </w:pPr>
      <w:proofErr w:type="spellStart"/>
      <w:r w:rsidRPr="00541C74">
        <w:rPr>
          <w:rFonts w:ascii="Garamond" w:hAnsi="Garamond"/>
          <w:i/>
          <w:iCs/>
          <w:color w:val="000000" w:themeColor="text1"/>
          <w:sz w:val="22"/>
          <w:szCs w:val="22"/>
        </w:rPr>
        <w:t>Cel</w:t>
      </w:r>
      <w:proofErr w:type="spellEnd"/>
      <w:r w:rsidRPr="00541C74">
        <w:rPr>
          <w:rFonts w:ascii="Garamond" w:hAnsi="Garamond"/>
          <w:i/>
          <w:iCs/>
          <w:color w:val="000000" w:themeColor="text1"/>
          <w:sz w:val="22"/>
          <w:szCs w:val="22"/>
        </w:rPr>
        <w:t>.</w:t>
      </w:r>
      <w:r w:rsidRPr="00541C74">
        <w:rPr>
          <w:rFonts w:ascii="Garamond" w:hAnsi="Garamond"/>
          <w:i/>
          <w:iCs/>
          <w:color w:val="000000" w:themeColor="text1"/>
          <w:sz w:val="22"/>
          <w:szCs w:val="22"/>
        </w:rPr>
        <w:tab/>
      </w:r>
      <w:proofErr w:type="spellStart"/>
      <w:r w:rsidRPr="00541C74">
        <w:rPr>
          <w:rFonts w:ascii="Garamond" w:hAnsi="Garamond"/>
          <w:iCs/>
          <w:color w:val="000000" w:themeColor="text1"/>
          <w:sz w:val="22"/>
          <w:szCs w:val="22"/>
        </w:rPr>
        <w:t>Consegnàti</w:t>
      </w:r>
      <w:proofErr w:type="spellEnd"/>
      <w:r w:rsidRPr="00541C74">
        <w:rPr>
          <w:rFonts w:ascii="Garamond" w:hAnsi="Garamond"/>
          <w:iCs/>
          <w:color w:val="000000" w:themeColor="text1"/>
          <w:sz w:val="22"/>
          <w:szCs w:val="22"/>
        </w:rPr>
        <w:t xml:space="preserve"> a te in quel: </w:t>
      </w:r>
      <w:r w:rsidRPr="00541C74">
        <w:rPr>
          <w:rFonts w:ascii="Garamond" w:hAnsi="Garamond"/>
          <w:i/>
          <w:iCs/>
          <w:color w:val="000000" w:themeColor="text1"/>
          <w:sz w:val="22"/>
          <w:szCs w:val="22"/>
        </w:rPr>
        <w:t>“Donna, ecco tuo figlio!”(</w:t>
      </w:r>
      <w:proofErr w:type="spellStart"/>
      <w:r w:rsidRPr="00541C74">
        <w:rPr>
          <w:rFonts w:ascii="Garamond" w:hAnsi="Garamond"/>
          <w:i/>
          <w:iCs/>
          <w:color w:val="000000" w:themeColor="text1"/>
          <w:sz w:val="22"/>
          <w:szCs w:val="22"/>
        </w:rPr>
        <w:t>cfr</w:t>
      </w:r>
      <w:proofErr w:type="spellEnd"/>
      <w:r w:rsidRPr="00541C74">
        <w:rPr>
          <w:rFonts w:ascii="Garamond" w:hAnsi="Garamond"/>
          <w:i/>
          <w:iCs/>
          <w:color w:val="000000" w:themeColor="text1"/>
          <w:sz w:val="22"/>
          <w:szCs w:val="22"/>
        </w:rPr>
        <w:t xml:space="preserve"> </w:t>
      </w:r>
      <w:proofErr w:type="spellStart"/>
      <w:r w:rsidRPr="00541C74">
        <w:rPr>
          <w:rFonts w:ascii="Garamond" w:hAnsi="Garamond"/>
          <w:i/>
          <w:iCs/>
          <w:color w:val="000000" w:themeColor="text1"/>
          <w:sz w:val="22"/>
          <w:szCs w:val="22"/>
        </w:rPr>
        <w:t>Gv</w:t>
      </w:r>
      <w:proofErr w:type="spellEnd"/>
      <w:r w:rsidRPr="00541C74">
        <w:rPr>
          <w:rFonts w:ascii="Garamond" w:hAnsi="Garamond"/>
          <w:i/>
          <w:iCs/>
          <w:color w:val="000000" w:themeColor="text1"/>
          <w:sz w:val="22"/>
          <w:szCs w:val="22"/>
        </w:rPr>
        <w:t xml:space="preserve"> 19,26),</w:t>
      </w:r>
    </w:p>
    <w:p w:rsidR="0034694E" w:rsidRPr="00541C74" w:rsidRDefault="0034694E" w:rsidP="0034694E">
      <w:pPr>
        <w:widowControl w:val="0"/>
        <w:rPr>
          <w:rFonts w:ascii="Garamond" w:hAnsi="Garamond"/>
          <w:i/>
          <w:iCs/>
          <w:color w:val="000000" w:themeColor="text1"/>
          <w:sz w:val="22"/>
          <w:szCs w:val="22"/>
        </w:rPr>
      </w:pPr>
      <w:r w:rsidRPr="00541C74">
        <w:rPr>
          <w:rFonts w:ascii="Garamond" w:hAnsi="Garamond"/>
          <w:iCs/>
          <w:color w:val="000000" w:themeColor="text1"/>
          <w:sz w:val="22"/>
          <w:szCs w:val="22"/>
        </w:rPr>
        <w:tab/>
        <w:t xml:space="preserve">e da Lui affidata a noi e ricevuta qual bene prezioso nel suo: </w:t>
      </w:r>
      <w:r w:rsidRPr="00541C74">
        <w:rPr>
          <w:rFonts w:ascii="Garamond" w:hAnsi="Garamond"/>
          <w:i/>
          <w:iCs/>
          <w:color w:val="000000" w:themeColor="text1"/>
          <w:sz w:val="22"/>
          <w:szCs w:val="22"/>
        </w:rPr>
        <w:t>“Ecco tua madre!” (</w:t>
      </w:r>
      <w:proofErr w:type="spellStart"/>
      <w:r w:rsidRPr="00541C74">
        <w:rPr>
          <w:rFonts w:ascii="Garamond" w:hAnsi="Garamond"/>
          <w:i/>
          <w:iCs/>
          <w:color w:val="000000" w:themeColor="text1"/>
          <w:sz w:val="22"/>
          <w:szCs w:val="22"/>
        </w:rPr>
        <w:t>cfr</w:t>
      </w:r>
      <w:proofErr w:type="spellEnd"/>
      <w:r w:rsidRPr="00541C74">
        <w:rPr>
          <w:rFonts w:ascii="Garamond" w:hAnsi="Garamond"/>
          <w:i/>
          <w:iCs/>
          <w:color w:val="000000" w:themeColor="text1"/>
          <w:sz w:val="22"/>
          <w:szCs w:val="22"/>
        </w:rPr>
        <w:t xml:space="preserve"> </w:t>
      </w:r>
      <w:proofErr w:type="spellStart"/>
      <w:r w:rsidRPr="00541C74">
        <w:rPr>
          <w:rFonts w:ascii="Garamond" w:hAnsi="Garamond"/>
          <w:i/>
          <w:iCs/>
          <w:color w:val="000000" w:themeColor="text1"/>
          <w:sz w:val="22"/>
          <w:szCs w:val="22"/>
        </w:rPr>
        <w:t>Gv</w:t>
      </w:r>
      <w:proofErr w:type="spellEnd"/>
      <w:r w:rsidRPr="00541C74">
        <w:rPr>
          <w:rFonts w:ascii="Garamond" w:hAnsi="Garamond"/>
          <w:i/>
          <w:iCs/>
          <w:color w:val="000000" w:themeColor="text1"/>
          <w:sz w:val="22"/>
          <w:szCs w:val="22"/>
        </w:rPr>
        <w:t xml:space="preserve"> 19,27)</w:t>
      </w:r>
      <w:r w:rsidRPr="00541C74">
        <w:rPr>
          <w:rFonts w:ascii="Garamond" w:hAnsi="Garamond"/>
          <w:iCs/>
          <w:color w:val="000000" w:themeColor="text1"/>
          <w:sz w:val="22"/>
          <w:szCs w:val="22"/>
        </w:rPr>
        <w:t>;</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 xml:space="preserve">Madre della Chiesa, noi ci rivolgiamo a te, </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 xml:space="preserve">e per quella mistica adozione che dall’alto della croce </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tuo Figlio ha decretato tra te e noi, tuoi nuovi figli,</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ti chiediamo, prega per noi e con noi!</w:t>
      </w:r>
    </w:p>
    <w:p w:rsidR="0034694E" w:rsidRPr="00541C74" w:rsidRDefault="0034694E" w:rsidP="0034694E">
      <w:pPr>
        <w:widowControl w:val="0"/>
        <w:rPr>
          <w:rFonts w:ascii="Garamond" w:hAnsi="Garamond"/>
          <w:iCs/>
          <w:color w:val="000000" w:themeColor="text1"/>
          <w:sz w:val="22"/>
          <w:szCs w:val="22"/>
        </w:rPr>
      </w:pP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Intercessione</w:t>
      </w:r>
    </w:p>
    <w:p w:rsidR="0034694E" w:rsidRPr="00541C74" w:rsidRDefault="0034694E" w:rsidP="0034694E">
      <w:pPr>
        <w:widowControl w:val="0"/>
        <w:rPr>
          <w:rFonts w:ascii="Garamond" w:hAnsi="Garamond"/>
          <w:b/>
          <w:iCs/>
          <w:color w:val="000000" w:themeColor="text1"/>
          <w:sz w:val="22"/>
          <w:szCs w:val="22"/>
        </w:rPr>
      </w:pP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i/>
          <w:iCs/>
          <w:color w:val="000000" w:themeColor="text1"/>
          <w:sz w:val="22"/>
          <w:szCs w:val="22"/>
        </w:rPr>
        <w:t xml:space="preserve">Tutti </w:t>
      </w:r>
      <w:r w:rsidRPr="00541C74">
        <w:rPr>
          <w:rFonts w:ascii="Garamond" w:hAnsi="Garamond"/>
          <w:i/>
          <w:iCs/>
          <w:color w:val="000000" w:themeColor="text1"/>
          <w:sz w:val="22"/>
          <w:szCs w:val="22"/>
        </w:rPr>
        <w:tab/>
      </w:r>
      <w:r w:rsidRPr="00541C74">
        <w:rPr>
          <w:rFonts w:ascii="Garamond" w:hAnsi="Garamond"/>
          <w:b/>
          <w:iCs/>
          <w:color w:val="000000" w:themeColor="text1"/>
          <w:sz w:val="22"/>
          <w:szCs w:val="22"/>
        </w:rPr>
        <w:t xml:space="preserve">Per tua intercessione, o Maria, </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 xml:space="preserve">la santa Chiesa sappia accogliere con docilità e amore </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 xml:space="preserve">la voce di Dio che risuona nella Parola </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e che tu hai saputo ricevere con amore obbediente.</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 xml:space="preserve">Il soffio dello Spirito sceso su di te </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 xml:space="preserve">e la potenza dell’Altissimo che ti ha coperto con la sua ombra, </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quella stessa luce e forza, orienti il nostro cammino di fede;</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 xml:space="preserve">soccorra le nostre famiglie perché diventino scuole di vita cristiana </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e segno di speranza per le nuove generazioni;</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soccorra il discernimento di maestri ed educatori</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 xml:space="preserve">perché facilitino, con sapienza e onestà, il delicato compito di presentare ai giovani </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 xml:space="preserve">la bellezza dell’essere creature disposte al bene, </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soccorra la ricerca dei nostri figli e la fragilità delle loro decisioni</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e faccia germogliare la loro fantasiosa sensibilità con il coraggio della sequela,</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 xml:space="preserve">perché riconoscano la tenerezza del Padre </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che ci ha dato di essere in Cristo Gesù</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 xml:space="preserve">figli rigenerati dall’acqua e consacrati nell’unzione, </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ab/>
        <w:t>familiari di Dio, annunciatori e testimoni per il bene del mondo. Amen.</w:t>
      </w:r>
    </w:p>
    <w:p w:rsidR="0034694E" w:rsidRPr="00541C74" w:rsidRDefault="0034694E" w:rsidP="0034694E">
      <w:pPr>
        <w:widowControl w:val="0"/>
        <w:rPr>
          <w:rFonts w:ascii="Garamond" w:hAnsi="Garamond"/>
          <w:iCs/>
          <w:color w:val="000000" w:themeColor="text1"/>
          <w:sz w:val="22"/>
          <w:szCs w:val="22"/>
        </w:rPr>
      </w:pPr>
    </w:p>
    <w:p w:rsidR="0034694E" w:rsidRPr="00541C74" w:rsidRDefault="0034694E" w:rsidP="0034694E">
      <w:pPr>
        <w:widowControl w:val="0"/>
        <w:jc w:val="both"/>
        <w:rPr>
          <w:rFonts w:ascii="Garamond" w:hAnsi="Garamond"/>
          <w:i/>
          <w:iCs/>
          <w:color w:val="000000" w:themeColor="text1"/>
          <w:sz w:val="22"/>
          <w:szCs w:val="22"/>
        </w:rPr>
      </w:pPr>
      <w:r w:rsidRPr="00541C74">
        <w:rPr>
          <w:rFonts w:ascii="Garamond" w:hAnsi="Garamond"/>
          <w:i/>
          <w:iCs/>
          <w:color w:val="000000" w:themeColor="text1"/>
          <w:sz w:val="22"/>
          <w:szCs w:val="22"/>
        </w:rPr>
        <w:t xml:space="preserve">Terminata la preghiera di Supplica, colui che presiede infonde del profumo di incenso nel turibolo e, mentre si canta il Tota </w:t>
      </w:r>
      <w:proofErr w:type="spellStart"/>
      <w:r w:rsidRPr="00541C74">
        <w:rPr>
          <w:rFonts w:ascii="Garamond" w:hAnsi="Garamond"/>
          <w:i/>
          <w:iCs/>
          <w:color w:val="000000" w:themeColor="text1"/>
          <w:sz w:val="22"/>
          <w:szCs w:val="22"/>
        </w:rPr>
        <w:t>Pulchra</w:t>
      </w:r>
      <w:proofErr w:type="spellEnd"/>
      <w:r w:rsidRPr="00541C74">
        <w:rPr>
          <w:rFonts w:ascii="Garamond" w:hAnsi="Garamond"/>
          <w:i/>
          <w:iCs/>
          <w:color w:val="000000" w:themeColor="text1"/>
          <w:sz w:val="22"/>
          <w:szCs w:val="22"/>
        </w:rPr>
        <w:t xml:space="preserve">, procede all’incensazione dell’immagine mariana. </w:t>
      </w:r>
    </w:p>
    <w:p w:rsidR="0034694E" w:rsidRPr="00541C74" w:rsidRDefault="0034694E" w:rsidP="0034694E">
      <w:pPr>
        <w:widowControl w:val="0"/>
        <w:rPr>
          <w:rFonts w:ascii="Garamond" w:hAnsi="Garamond"/>
          <w:iCs/>
          <w:color w:val="000000" w:themeColor="text1"/>
          <w:sz w:val="22"/>
          <w:szCs w:val="22"/>
        </w:rPr>
      </w:pP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 xml:space="preserve">Canto del Tota </w:t>
      </w:r>
      <w:proofErr w:type="spellStart"/>
      <w:r w:rsidRPr="00541C74">
        <w:rPr>
          <w:rFonts w:ascii="Garamond" w:hAnsi="Garamond"/>
          <w:b/>
          <w:iCs/>
          <w:color w:val="000000" w:themeColor="text1"/>
          <w:sz w:val="22"/>
          <w:szCs w:val="22"/>
        </w:rPr>
        <w:t>Pulchra</w:t>
      </w:r>
      <w:proofErr w:type="spellEnd"/>
      <w:r w:rsidRPr="00541C74">
        <w:rPr>
          <w:rFonts w:ascii="Garamond" w:hAnsi="Garamond"/>
          <w:b/>
          <w:iCs/>
          <w:color w:val="000000" w:themeColor="text1"/>
          <w:sz w:val="22"/>
          <w:szCs w:val="22"/>
        </w:rPr>
        <w:t xml:space="preserve">  e offerta dell’incenso</w:t>
      </w:r>
    </w:p>
    <w:p w:rsidR="0034694E" w:rsidRPr="00541C74" w:rsidRDefault="0034694E" w:rsidP="0034694E">
      <w:pPr>
        <w:widowControl w:val="0"/>
        <w:rPr>
          <w:rFonts w:ascii="Garamond" w:hAnsi="Garamond"/>
          <w:b/>
          <w:bCs/>
          <w:iCs/>
          <w:color w:val="000000" w:themeColor="text1"/>
          <w:sz w:val="22"/>
          <w:szCs w:val="22"/>
        </w:rPr>
      </w:pPr>
      <w:r w:rsidRPr="00541C74">
        <w:rPr>
          <w:rFonts w:ascii="Garamond" w:hAnsi="Garamond"/>
          <w:iCs/>
          <w:color w:val="000000" w:themeColor="text1"/>
          <w:sz w:val="22"/>
          <w:szCs w:val="22"/>
        </w:rPr>
        <w:tab/>
        <w:t xml:space="preserve">Tota </w:t>
      </w:r>
      <w:proofErr w:type="spellStart"/>
      <w:r w:rsidRPr="00541C74">
        <w:rPr>
          <w:rFonts w:ascii="Garamond" w:hAnsi="Garamond"/>
          <w:iCs/>
          <w:color w:val="000000" w:themeColor="text1"/>
          <w:sz w:val="22"/>
          <w:szCs w:val="22"/>
        </w:rPr>
        <w:t>pulchra</w:t>
      </w:r>
      <w:proofErr w:type="spellEnd"/>
      <w:r w:rsidRPr="00541C74">
        <w:rPr>
          <w:rFonts w:ascii="Garamond" w:hAnsi="Garamond"/>
          <w:iCs/>
          <w:color w:val="000000" w:themeColor="text1"/>
          <w:sz w:val="22"/>
          <w:szCs w:val="22"/>
        </w:rPr>
        <w:t xml:space="preserve"> es, Maria, </w:t>
      </w:r>
      <w:r w:rsidRPr="00541C74">
        <w:rPr>
          <w:rFonts w:ascii="Garamond" w:hAnsi="Garamond"/>
          <w:b/>
          <w:bCs/>
          <w:iCs/>
          <w:color w:val="000000" w:themeColor="text1"/>
          <w:sz w:val="22"/>
          <w:szCs w:val="22"/>
        </w:rPr>
        <w:t xml:space="preserve">Tota </w:t>
      </w:r>
      <w:proofErr w:type="spellStart"/>
      <w:r w:rsidRPr="00541C74">
        <w:rPr>
          <w:rFonts w:ascii="Garamond" w:hAnsi="Garamond"/>
          <w:b/>
          <w:bCs/>
          <w:iCs/>
          <w:color w:val="000000" w:themeColor="text1"/>
          <w:sz w:val="22"/>
          <w:szCs w:val="22"/>
        </w:rPr>
        <w:t>pulchra</w:t>
      </w:r>
      <w:proofErr w:type="spellEnd"/>
      <w:r w:rsidRPr="00541C74">
        <w:rPr>
          <w:rFonts w:ascii="Garamond" w:hAnsi="Garamond"/>
          <w:b/>
          <w:bCs/>
          <w:iCs/>
          <w:color w:val="000000" w:themeColor="text1"/>
          <w:sz w:val="22"/>
          <w:szCs w:val="22"/>
        </w:rPr>
        <w:t xml:space="preserve"> es, Maria.</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 xml:space="preserve">Et macula </w:t>
      </w:r>
      <w:proofErr w:type="spellStart"/>
      <w:r w:rsidRPr="00541C74">
        <w:rPr>
          <w:rFonts w:ascii="Garamond" w:hAnsi="Garamond"/>
          <w:iCs/>
          <w:color w:val="000000" w:themeColor="text1"/>
          <w:sz w:val="22"/>
          <w:szCs w:val="22"/>
        </w:rPr>
        <w:t>originalis</w:t>
      </w:r>
      <w:proofErr w:type="spellEnd"/>
      <w:r w:rsidRPr="00541C74">
        <w:rPr>
          <w:rFonts w:ascii="Garamond" w:hAnsi="Garamond"/>
          <w:iCs/>
          <w:color w:val="000000" w:themeColor="text1"/>
          <w:sz w:val="22"/>
          <w:szCs w:val="22"/>
        </w:rPr>
        <w:t xml:space="preserve"> non est in te. </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b/>
          <w:bCs/>
          <w:iCs/>
          <w:color w:val="000000" w:themeColor="text1"/>
          <w:sz w:val="22"/>
          <w:szCs w:val="22"/>
        </w:rPr>
        <w:tab/>
        <w:t xml:space="preserve">Et macula </w:t>
      </w:r>
      <w:proofErr w:type="spellStart"/>
      <w:r w:rsidRPr="00541C74">
        <w:rPr>
          <w:rFonts w:ascii="Garamond" w:hAnsi="Garamond"/>
          <w:b/>
          <w:bCs/>
          <w:iCs/>
          <w:color w:val="000000" w:themeColor="text1"/>
          <w:sz w:val="22"/>
          <w:szCs w:val="22"/>
        </w:rPr>
        <w:t>originalis</w:t>
      </w:r>
      <w:proofErr w:type="spellEnd"/>
      <w:r w:rsidRPr="00541C74">
        <w:rPr>
          <w:rFonts w:ascii="Garamond" w:hAnsi="Garamond"/>
          <w:b/>
          <w:bCs/>
          <w:iCs/>
          <w:color w:val="000000" w:themeColor="text1"/>
          <w:sz w:val="22"/>
          <w:szCs w:val="22"/>
        </w:rPr>
        <w:t xml:space="preserve"> non est in te</w:t>
      </w:r>
      <w:r w:rsidRPr="00541C74">
        <w:rPr>
          <w:rFonts w:ascii="Garamond" w:hAnsi="Garamond"/>
          <w:iCs/>
          <w:color w:val="000000" w:themeColor="text1"/>
          <w:sz w:val="22"/>
          <w:szCs w:val="22"/>
        </w:rPr>
        <w:t>.</w:t>
      </w:r>
    </w:p>
    <w:p w:rsidR="0034694E" w:rsidRPr="00541C74" w:rsidRDefault="0034694E" w:rsidP="0034694E">
      <w:pPr>
        <w:widowControl w:val="0"/>
        <w:rPr>
          <w:rFonts w:ascii="Garamond" w:hAnsi="Garamond"/>
          <w:b/>
          <w:bCs/>
          <w:iCs/>
          <w:color w:val="000000" w:themeColor="text1"/>
          <w:sz w:val="22"/>
          <w:szCs w:val="22"/>
        </w:rPr>
      </w:pPr>
      <w:r w:rsidRPr="00541C74">
        <w:rPr>
          <w:rFonts w:ascii="Garamond" w:hAnsi="Garamond"/>
          <w:iCs/>
          <w:color w:val="000000" w:themeColor="text1"/>
          <w:sz w:val="22"/>
          <w:szCs w:val="22"/>
        </w:rPr>
        <w:tab/>
        <w:t xml:space="preserve">Tu gloria </w:t>
      </w:r>
      <w:proofErr w:type="spellStart"/>
      <w:r w:rsidRPr="00541C74">
        <w:rPr>
          <w:rFonts w:ascii="Garamond" w:hAnsi="Garamond"/>
          <w:iCs/>
          <w:color w:val="000000" w:themeColor="text1"/>
          <w:sz w:val="22"/>
          <w:szCs w:val="22"/>
        </w:rPr>
        <w:t>Jerusalem</w:t>
      </w:r>
      <w:proofErr w:type="spellEnd"/>
      <w:r w:rsidRPr="00541C74">
        <w:rPr>
          <w:rFonts w:ascii="Garamond" w:hAnsi="Garamond"/>
          <w:iCs/>
          <w:color w:val="000000" w:themeColor="text1"/>
          <w:sz w:val="22"/>
          <w:szCs w:val="22"/>
        </w:rPr>
        <w:t xml:space="preserve">. </w:t>
      </w:r>
      <w:r w:rsidRPr="00541C74">
        <w:rPr>
          <w:rFonts w:ascii="Garamond" w:hAnsi="Garamond"/>
          <w:b/>
          <w:bCs/>
          <w:iCs/>
          <w:color w:val="000000" w:themeColor="text1"/>
          <w:sz w:val="22"/>
          <w:szCs w:val="22"/>
        </w:rPr>
        <w:t xml:space="preserve">Tu </w:t>
      </w:r>
      <w:proofErr w:type="spellStart"/>
      <w:r w:rsidRPr="00541C74">
        <w:rPr>
          <w:rFonts w:ascii="Garamond" w:hAnsi="Garamond"/>
          <w:b/>
          <w:bCs/>
          <w:iCs/>
          <w:color w:val="000000" w:themeColor="text1"/>
          <w:sz w:val="22"/>
          <w:szCs w:val="22"/>
        </w:rPr>
        <w:t>laetitia</w:t>
      </w:r>
      <w:proofErr w:type="spellEnd"/>
      <w:r w:rsidRPr="00541C74">
        <w:rPr>
          <w:rFonts w:ascii="Garamond" w:hAnsi="Garamond"/>
          <w:b/>
          <w:bCs/>
          <w:iCs/>
          <w:color w:val="000000" w:themeColor="text1"/>
          <w:sz w:val="22"/>
          <w:szCs w:val="22"/>
        </w:rPr>
        <w:t xml:space="preserve"> </w:t>
      </w:r>
      <w:proofErr w:type="spellStart"/>
      <w:r w:rsidRPr="00541C74">
        <w:rPr>
          <w:rFonts w:ascii="Garamond" w:hAnsi="Garamond"/>
          <w:b/>
          <w:bCs/>
          <w:iCs/>
          <w:color w:val="000000" w:themeColor="text1"/>
          <w:sz w:val="22"/>
          <w:szCs w:val="22"/>
        </w:rPr>
        <w:t>Israel</w:t>
      </w:r>
      <w:proofErr w:type="spellEnd"/>
      <w:r w:rsidRPr="00541C74">
        <w:rPr>
          <w:rFonts w:ascii="Garamond" w:hAnsi="Garamond"/>
          <w:b/>
          <w:bCs/>
          <w:iCs/>
          <w:color w:val="000000" w:themeColor="text1"/>
          <w:sz w:val="22"/>
          <w:szCs w:val="22"/>
        </w:rPr>
        <w:t>.</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 xml:space="preserve">Tu </w:t>
      </w:r>
      <w:proofErr w:type="spellStart"/>
      <w:r w:rsidRPr="00541C74">
        <w:rPr>
          <w:rFonts w:ascii="Garamond" w:hAnsi="Garamond"/>
          <w:iCs/>
          <w:color w:val="000000" w:themeColor="text1"/>
          <w:sz w:val="22"/>
          <w:szCs w:val="22"/>
        </w:rPr>
        <w:t>honorificentia</w:t>
      </w:r>
      <w:proofErr w:type="spellEnd"/>
      <w:r w:rsidRPr="00541C74">
        <w:rPr>
          <w:rFonts w:ascii="Garamond" w:hAnsi="Garamond"/>
          <w:iCs/>
          <w:color w:val="000000" w:themeColor="text1"/>
          <w:sz w:val="22"/>
          <w:szCs w:val="22"/>
        </w:rPr>
        <w:t xml:space="preserve"> </w:t>
      </w:r>
      <w:proofErr w:type="spellStart"/>
      <w:r w:rsidRPr="00541C74">
        <w:rPr>
          <w:rFonts w:ascii="Garamond" w:hAnsi="Garamond"/>
          <w:iCs/>
          <w:color w:val="000000" w:themeColor="text1"/>
          <w:sz w:val="22"/>
          <w:szCs w:val="22"/>
        </w:rPr>
        <w:t>populi</w:t>
      </w:r>
      <w:proofErr w:type="spellEnd"/>
      <w:r w:rsidRPr="00541C74">
        <w:rPr>
          <w:rFonts w:ascii="Garamond" w:hAnsi="Garamond"/>
          <w:iCs/>
          <w:color w:val="000000" w:themeColor="text1"/>
          <w:sz w:val="22"/>
          <w:szCs w:val="22"/>
        </w:rPr>
        <w:t xml:space="preserve"> nostri.</w:t>
      </w:r>
      <w:r w:rsidRPr="00541C74">
        <w:rPr>
          <w:rFonts w:ascii="Garamond" w:hAnsi="Garamond"/>
          <w:iCs/>
          <w:color w:val="000000" w:themeColor="text1"/>
          <w:sz w:val="22"/>
          <w:szCs w:val="22"/>
        </w:rPr>
        <w:tab/>
      </w:r>
      <w:r w:rsidRPr="00541C74">
        <w:rPr>
          <w:rFonts w:ascii="Garamond" w:hAnsi="Garamond"/>
          <w:iCs/>
          <w:color w:val="000000" w:themeColor="text1"/>
          <w:sz w:val="22"/>
          <w:szCs w:val="22"/>
        </w:rPr>
        <w:tab/>
      </w:r>
    </w:p>
    <w:p w:rsidR="0034694E" w:rsidRPr="00541C74" w:rsidRDefault="0034694E" w:rsidP="0034694E">
      <w:pPr>
        <w:widowControl w:val="0"/>
        <w:rPr>
          <w:rFonts w:ascii="Garamond" w:hAnsi="Garamond"/>
          <w:b/>
          <w:bCs/>
          <w:iCs/>
          <w:color w:val="000000" w:themeColor="text1"/>
          <w:sz w:val="22"/>
          <w:szCs w:val="22"/>
        </w:rPr>
      </w:pPr>
      <w:r w:rsidRPr="00541C74">
        <w:rPr>
          <w:rFonts w:ascii="Garamond" w:hAnsi="Garamond"/>
          <w:b/>
          <w:bCs/>
          <w:iCs/>
          <w:color w:val="000000" w:themeColor="text1"/>
          <w:sz w:val="22"/>
          <w:szCs w:val="22"/>
        </w:rPr>
        <w:tab/>
        <w:t xml:space="preserve">Tu </w:t>
      </w:r>
      <w:proofErr w:type="spellStart"/>
      <w:r w:rsidRPr="00541C74">
        <w:rPr>
          <w:rFonts w:ascii="Garamond" w:hAnsi="Garamond"/>
          <w:b/>
          <w:bCs/>
          <w:iCs/>
          <w:color w:val="000000" w:themeColor="text1"/>
          <w:sz w:val="22"/>
          <w:szCs w:val="22"/>
        </w:rPr>
        <w:t>advocata</w:t>
      </w:r>
      <w:proofErr w:type="spellEnd"/>
      <w:r w:rsidRPr="00541C74">
        <w:rPr>
          <w:rFonts w:ascii="Garamond" w:hAnsi="Garamond"/>
          <w:b/>
          <w:bCs/>
          <w:iCs/>
          <w:color w:val="000000" w:themeColor="text1"/>
          <w:sz w:val="22"/>
          <w:szCs w:val="22"/>
        </w:rPr>
        <w:t xml:space="preserve"> </w:t>
      </w:r>
      <w:proofErr w:type="spellStart"/>
      <w:r w:rsidRPr="00541C74">
        <w:rPr>
          <w:rFonts w:ascii="Garamond" w:hAnsi="Garamond"/>
          <w:b/>
          <w:bCs/>
          <w:iCs/>
          <w:color w:val="000000" w:themeColor="text1"/>
          <w:sz w:val="22"/>
          <w:szCs w:val="22"/>
        </w:rPr>
        <w:t>peccatorum</w:t>
      </w:r>
      <w:proofErr w:type="spellEnd"/>
      <w:r w:rsidRPr="00541C74">
        <w:rPr>
          <w:rFonts w:ascii="Garamond" w:hAnsi="Garamond"/>
          <w:b/>
          <w:bCs/>
          <w:iCs/>
          <w:color w:val="000000" w:themeColor="text1"/>
          <w:sz w:val="22"/>
          <w:szCs w:val="22"/>
        </w:rPr>
        <w:t>.</w:t>
      </w:r>
    </w:p>
    <w:p w:rsidR="0034694E" w:rsidRPr="00541C74" w:rsidRDefault="0034694E" w:rsidP="0034694E">
      <w:pPr>
        <w:widowControl w:val="0"/>
        <w:rPr>
          <w:rFonts w:ascii="Garamond" w:hAnsi="Garamond"/>
          <w:b/>
          <w:bCs/>
          <w:iCs/>
          <w:color w:val="000000" w:themeColor="text1"/>
          <w:sz w:val="22"/>
          <w:szCs w:val="22"/>
        </w:rPr>
      </w:pPr>
      <w:r w:rsidRPr="00541C74">
        <w:rPr>
          <w:rFonts w:ascii="Garamond" w:hAnsi="Garamond"/>
          <w:iCs/>
          <w:color w:val="000000" w:themeColor="text1"/>
          <w:sz w:val="22"/>
          <w:szCs w:val="22"/>
        </w:rPr>
        <w:tab/>
        <w:t xml:space="preserve">O Maria. </w:t>
      </w:r>
      <w:r w:rsidRPr="00541C74">
        <w:rPr>
          <w:rFonts w:ascii="Garamond" w:hAnsi="Garamond"/>
          <w:b/>
          <w:bCs/>
          <w:iCs/>
          <w:color w:val="000000" w:themeColor="text1"/>
          <w:sz w:val="22"/>
          <w:szCs w:val="22"/>
        </w:rPr>
        <w:t>O Maria.</w:t>
      </w:r>
    </w:p>
    <w:p w:rsidR="0034694E" w:rsidRPr="00541C74" w:rsidRDefault="0034694E" w:rsidP="0034694E">
      <w:pPr>
        <w:widowControl w:val="0"/>
        <w:rPr>
          <w:rFonts w:ascii="Garamond" w:hAnsi="Garamond"/>
          <w:b/>
          <w:bCs/>
          <w:iCs/>
          <w:color w:val="000000" w:themeColor="text1"/>
          <w:sz w:val="22"/>
          <w:szCs w:val="22"/>
        </w:rPr>
      </w:pPr>
      <w:r w:rsidRPr="00541C74">
        <w:rPr>
          <w:rFonts w:ascii="Garamond" w:hAnsi="Garamond"/>
          <w:iCs/>
          <w:color w:val="000000" w:themeColor="text1"/>
          <w:sz w:val="22"/>
          <w:szCs w:val="22"/>
        </w:rPr>
        <w:tab/>
        <w:t>Virgo prudentissima,</w:t>
      </w:r>
      <w:r w:rsidRPr="00541C74">
        <w:rPr>
          <w:rFonts w:ascii="Garamond" w:hAnsi="Garamond"/>
          <w:b/>
          <w:bCs/>
          <w:iCs/>
          <w:color w:val="000000" w:themeColor="text1"/>
          <w:sz w:val="22"/>
          <w:szCs w:val="22"/>
        </w:rPr>
        <w:t xml:space="preserve"> Mater clementissima:</w:t>
      </w:r>
    </w:p>
    <w:p w:rsidR="0034694E" w:rsidRPr="00541C74" w:rsidRDefault="0034694E" w:rsidP="0034694E">
      <w:pPr>
        <w:widowControl w:val="0"/>
        <w:rPr>
          <w:rFonts w:ascii="Garamond" w:hAnsi="Garamond"/>
          <w:b/>
          <w:bCs/>
          <w:iCs/>
          <w:color w:val="000000" w:themeColor="text1"/>
          <w:sz w:val="22"/>
          <w:szCs w:val="22"/>
        </w:rPr>
      </w:pPr>
      <w:r w:rsidRPr="00541C74">
        <w:rPr>
          <w:rFonts w:ascii="Garamond" w:hAnsi="Garamond"/>
          <w:iCs/>
          <w:color w:val="000000" w:themeColor="text1"/>
          <w:sz w:val="22"/>
          <w:szCs w:val="22"/>
        </w:rPr>
        <w:tab/>
        <w:t xml:space="preserve">Ora pro </w:t>
      </w:r>
      <w:proofErr w:type="spellStart"/>
      <w:r w:rsidRPr="00541C74">
        <w:rPr>
          <w:rFonts w:ascii="Garamond" w:hAnsi="Garamond"/>
          <w:iCs/>
          <w:color w:val="000000" w:themeColor="text1"/>
          <w:sz w:val="22"/>
          <w:szCs w:val="22"/>
        </w:rPr>
        <w:t>nobis</w:t>
      </w:r>
      <w:proofErr w:type="spellEnd"/>
      <w:r w:rsidRPr="00541C74">
        <w:rPr>
          <w:rFonts w:ascii="Garamond" w:hAnsi="Garamond"/>
          <w:iCs/>
          <w:color w:val="000000" w:themeColor="text1"/>
          <w:sz w:val="22"/>
          <w:szCs w:val="22"/>
        </w:rPr>
        <w:t>,</w:t>
      </w:r>
      <w:r w:rsidRPr="00541C74">
        <w:rPr>
          <w:rFonts w:ascii="Garamond" w:hAnsi="Garamond"/>
          <w:b/>
          <w:bCs/>
          <w:iCs/>
          <w:color w:val="000000" w:themeColor="text1"/>
          <w:sz w:val="22"/>
          <w:szCs w:val="22"/>
        </w:rPr>
        <w:t xml:space="preserve"> </w:t>
      </w:r>
      <w:r w:rsidRPr="00541C74">
        <w:rPr>
          <w:rFonts w:ascii="Garamond" w:hAnsi="Garamond"/>
          <w:b/>
          <w:bCs/>
          <w:iCs/>
          <w:color w:val="000000" w:themeColor="text1"/>
          <w:sz w:val="22"/>
          <w:szCs w:val="22"/>
        </w:rPr>
        <w:tab/>
      </w:r>
      <w:r w:rsidRPr="00541C74">
        <w:rPr>
          <w:rFonts w:ascii="Garamond" w:hAnsi="Garamond"/>
          <w:b/>
          <w:bCs/>
          <w:iCs/>
          <w:color w:val="000000" w:themeColor="text1"/>
          <w:sz w:val="22"/>
          <w:szCs w:val="22"/>
        </w:rPr>
        <w:tab/>
      </w:r>
      <w:r w:rsidRPr="00541C74">
        <w:rPr>
          <w:rFonts w:ascii="Garamond" w:hAnsi="Garamond"/>
          <w:b/>
          <w:bCs/>
          <w:iCs/>
          <w:color w:val="000000" w:themeColor="text1"/>
          <w:sz w:val="22"/>
          <w:szCs w:val="22"/>
        </w:rPr>
        <w:tab/>
      </w:r>
      <w:r w:rsidRPr="00541C74">
        <w:rPr>
          <w:rFonts w:ascii="Garamond" w:hAnsi="Garamond"/>
          <w:b/>
          <w:bCs/>
          <w:iCs/>
          <w:color w:val="000000" w:themeColor="text1"/>
          <w:sz w:val="22"/>
          <w:szCs w:val="22"/>
        </w:rPr>
        <w:tab/>
      </w:r>
    </w:p>
    <w:p w:rsidR="0034694E" w:rsidRPr="00C10516" w:rsidRDefault="0034694E" w:rsidP="0034694E">
      <w:pPr>
        <w:widowControl w:val="0"/>
        <w:rPr>
          <w:rFonts w:ascii="Garamond" w:hAnsi="Garamond"/>
          <w:b/>
          <w:bCs/>
          <w:iCs/>
          <w:color w:val="000000" w:themeColor="text1"/>
          <w:sz w:val="22"/>
          <w:szCs w:val="22"/>
        </w:rPr>
      </w:pPr>
      <w:r w:rsidRPr="00C10516">
        <w:rPr>
          <w:rFonts w:ascii="Garamond" w:hAnsi="Garamond"/>
          <w:b/>
          <w:bCs/>
          <w:iCs/>
          <w:color w:val="000000" w:themeColor="text1"/>
          <w:sz w:val="22"/>
          <w:szCs w:val="22"/>
        </w:rPr>
        <w:tab/>
        <w:t xml:space="preserve">Intercede pro </w:t>
      </w:r>
      <w:proofErr w:type="spellStart"/>
      <w:r w:rsidRPr="00C10516">
        <w:rPr>
          <w:rFonts w:ascii="Garamond" w:hAnsi="Garamond"/>
          <w:b/>
          <w:bCs/>
          <w:iCs/>
          <w:color w:val="000000" w:themeColor="text1"/>
          <w:sz w:val="22"/>
          <w:szCs w:val="22"/>
        </w:rPr>
        <w:t>nobis</w:t>
      </w:r>
      <w:proofErr w:type="spellEnd"/>
      <w:r w:rsidRPr="00C10516">
        <w:rPr>
          <w:rFonts w:ascii="Garamond" w:hAnsi="Garamond"/>
          <w:b/>
          <w:bCs/>
          <w:iCs/>
          <w:color w:val="000000" w:themeColor="text1"/>
          <w:sz w:val="22"/>
          <w:szCs w:val="22"/>
        </w:rPr>
        <w:t xml:space="preserve"> ad </w:t>
      </w:r>
      <w:proofErr w:type="spellStart"/>
      <w:r w:rsidRPr="00C10516">
        <w:rPr>
          <w:rFonts w:ascii="Garamond" w:hAnsi="Garamond"/>
          <w:b/>
          <w:bCs/>
          <w:iCs/>
          <w:color w:val="000000" w:themeColor="text1"/>
          <w:sz w:val="22"/>
          <w:szCs w:val="22"/>
        </w:rPr>
        <w:t>Dominum</w:t>
      </w:r>
      <w:proofErr w:type="spellEnd"/>
      <w:r w:rsidRPr="00C10516">
        <w:rPr>
          <w:rFonts w:ascii="Garamond" w:hAnsi="Garamond"/>
          <w:b/>
          <w:bCs/>
          <w:iCs/>
          <w:color w:val="000000" w:themeColor="text1"/>
          <w:sz w:val="22"/>
          <w:szCs w:val="22"/>
        </w:rPr>
        <w:t xml:space="preserve"> </w:t>
      </w:r>
      <w:proofErr w:type="spellStart"/>
      <w:r w:rsidRPr="00C10516">
        <w:rPr>
          <w:rFonts w:ascii="Garamond" w:hAnsi="Garamond"/>
          <w:b/>
          <w:bCs/>
          <w:iCs/>
          <w:color w:val="000000" w:themeColor="text1"/>
          <w:sz w:val="22"/>
          <w:szCs w:val="22"/>
        </w:rPr>
        <w:t>Jesum</w:t>
      </w:r>
      <w:proofErr w:type="spellEnd"/>
      <w:r w:rsidRPr="00C10516">
        <w:rPr>
          <w:rFonts w:ascii="Garamond" w:hAnsi="Garamond"/>
          <w:b/>
          <w:bCs/>
          <w:iCs/>
          <w:color w:val="000000" w:themeColor="text1"/>
          <w:sz w:val="22"/>
          <w:szCs w:val="22"/>
        </w:rPr>
        <w:t xml:space="preserve"> </w:t>
      </w:r>
      <w:proofErr w:type="spellStart"/>
      <w:r w:rsidRPr="00C10516">
        <w:rPr>
          <w:rFonts w:ascii="Garamond" w:hAnsi="Garamond"/>
          <w:b/>
          <w:bCs/>
          <w:iCs/>
          <w:color w:val="000000" w:themeColor="text1"/>
          <w:sz w:val="22"/>
          <w:szCs w:val="22"/>
        </w:rPr>
        <w:t>Christum</w:t>
      </w:r>
      <w:proofErr w:type="spellEnd"/>
      <w:r w:rsidRPr="00C10516">
        <w:rPr>
          <w:rFonts w:ascii="Garamond" w:hAnsi="Garamond"/>
          <w:b/>
          <w:bCs/>
          <w:iCs/>
          <w:color w:val="000000" w:themeColor="text1"/>
          <w:sz w:val="22"/>
          <w:szCs w:val="22"/>
        </w:rPr>
        <w:t>.</w:t>
      </w:r>
    </w:p>
    <w:p w:rsidR="0034694E" w:rsidRPr="00541C74" w:rsidRDefault="0034694E" w:rsidP="0034694E">
      <w:pPr>
        <w:widowControl w:val="0"/>
        <w:rPr>
          <w:rFonts w:ascii="Garamond" w:hAnsi="Garamond"/>
          <w:i/>
          <w:iCs/>
          <w:color w:val="000000" w:themeColor="text1"/>
          <w:sz w:val="22"/>
          <w:szCs w:val="22"/>
        </w:rPr>
      </w:pPr>
      <w:r w:rsidRPr="00541C74">
        <w:rPr>
          <w:rFonts w:ascii="Garamond" w:hAnsi="Garamond"/>
          <w:i/>
          <w:iCs/>
          <w:color w:val="000000" w:themeColor="text1"/>
          <w:sz w:val="22"/>
          <w:szCs w:val="22"/>
        </w:rPr>
        <w:lastRenderedPageBreak/>
        <w:t xml:space="preserve">Dopo il canto del Tota </w:t>
      </w:r>
      <w:proofErr w:type="spellStart"/>
      <w:r w:rsidRPr="00541C74">
        <w:rPr>
          <w:rFonts w:ascii="Garamond" w:hAnsi="Garamond"/>
          <w:i/>
          <w:iCs/>
          <w:color w:val="000000" w:themeColor="text1"/>
          <w:sz w:val="22"/>
          <w:szCs w:val="22"/>
        </w:rPr>
        <w:t>Pulchra</w:t>
      </w:r>
      <w:proofErr w:type="spellEnd"/>
      <w:r w:rsidRPr="00541C74">
        <w:rPr>
          <w:rFonts w:ascii="Garamond" w:hAnsi="Garamond"/>
          <w:i/>
          <w:iCs/>
          <w:color w:val="000000" w:themeColor="text1"/>
          <w:sz w:val="22"/>
          <w:szCs w:val="22"/>
        </w:rPr>
        <w:t xml:space="preserve"> il celebrante conclude la celebrazione con l’orazione finale e la benedizione.</w:t>
      </w:r>
    </w:p>
    <w:p w:rsidR="0034694E" w:rsidRPr="00541C74" w:rsidRDefault="0034694E" w:rsidP="0034694E">
      <w:pPr>
        <w:widowControl w:val="0"/>
        <w:rPr>
          <w:rFonts w:ascii="Garamond" w:hAnsi="Garamond"/>
          <w:i/>
          <w:iCs/>
          <w:color w:val="000000" w:themeColor="text1"/>
          <w:sz w:val="22"/>
          <w:szCs w:val="22"/>
        </w:rPr>
      </w:pP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Orazione finale</w:t>
      </w:r>
    </w:p>
    <w:p w:rsidR="0034694E" w:rsidRPr="00541C74" w:rsidRDefault="0034694E" w:rsidP="0034694E">
      <w:pPr>
        <w:widowControl w:val="0"/>
        <w:rPr>
          <w:rFonts w:ascii="Garamond" w:hAnsi="Garamond"/>
          <w:iCs/>
          <w:color w:val="000000" w:themeColor="text1"/>
          <w:sz w:val="22"/>
          <w:szCs w:val="22"/>
        </w:rPr>
      </w:pPr>
      <w:proofErr w:type="spellStart"/>
      <w:r w:rsidRPr="00541C74">
        <w:rPr>
          <w:rFonts w:ascii="Garamond" w:hAnsi="Garamond"/>
          <w:i/>
          <w:iCs/>
          <w:color w:val="000000" w:themeColor="text1"/>
          <w:sz w:val="22"/>
          <w:szCs w:val="22"/>
        </w:rPr>
        <w:t>Cel</w:t>
      </w:r>
      <w:proofErr w:type="spellEnd"/>
      <w:r w:rsidRPr="00541C74">
        <w:rPr>
          <w:rFonts w:ascii="Garamond" w:hAnsi="Garamond"/>
          <w:i/>
          <w:iCs/>
          <w:color w:val="000000" w:themeColor="text1"/>
          <w:sz w:val="22"/>
          <w:szCs w:val="22"/>
        </w:rPr>
        <w:t>.</w:t>
      </w:r>
      <w:r w:rsidRPr="00541C74">
        <w:rPr>
          <w:rFonts w:ascii="Garamond" w:hAnsi="Garamond"/>
          <w:i/>
          <w:iCs/>
          <w:color w:val="000000" w:themeColor="text1"/>
          <w:sz w:val="22"/>
          <w:szCs w:val="22"/>
        </w:rPr>
        <w:tab/>
      </w:r>
      <w:r w:rsidRPr="00541C74">
        <w:rPr>
          <w:rFonts w:ascii="Garamond" w:hAnsi="Garamond"/>
          <w:iCs/>
          <w:color w:val="000000" w:themeColor="text1"/>
          <w:sz w:val="22"/>
          <w:szCs w:val="22"/>
        </w:rPr>
        <w:t>Dio onnipotente e misericordioso,</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che in Maria primogenita della redenzione</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fai risplendere l’immagine vivente della tua Chiesa,</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concedi al popolo cristiano</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di tenere fisso in lei il suo sguardo,</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per camminare sulle orme del Signore,</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 xml:space="preserve">finché giungerà alla pienezza della gloria, </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 xml:space="preserve">che già pregusta nella contemplazione della Vergine Madre. </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b/>
        <w:t xml:space="preserve">Per cristo nostro Signore. </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i/>
          <w:iCs/>
          <w:color w:val="000000" w:themeColor="text1"/>
          <w:sz w:val="22"/>
          <w:szCs w:val="22"/>
        </w:rPr>
        <w:t xml:space="preserve">Tutti </w:t>
      </w:r>
      <w:r w:rsidRPr="00541C74">
        <w:rPr>
          <w:rFonts w:ascii="Garamond" w:hAnsi="Garamond"/>
          <w:i/>
          <w:iCs/>
          <w:color w:val="000000" w:themeColor="text1"/>
          <w:sz w:val="22"/>
          <w:szCs w:val="22"/>
        </w:rPr>
        <w:tab/>
      </w:r>
      <w:r w:rsidRPr="00541C74">
        <w:rPr>
          <w:rFonts w:ascii="Garamond" w:hAnsi="Garamond"/>
          <w:b/>
          <w:iCs/>
          <w:color w:val="000000" w:themeColor="text1"/>
          <w:sz w:val="22"/>
          <w:szCs w:val="22"/>
        </w:rPr>
        <w:t xml:space="preserve">Amen. </w:t>
      </w:r>
    </w:p>
    <w:p w:rsidR="0034694E" w:rsidRPr="00541C74" w:rsidRDefault="0034694E" w:rsidP="0034694E">
      <w:pPr>
        <w:widowControl w:val="0"/>
        <w:rPr>
          <w:rFonts w:ascii="Garamond" w:hAnsi="Garamond"/>
          <w:b/>
          <w:iCs/>
          <w:color w:val="000000" w:themeColor="text1"/>
          <w:sz w:val="22"/>
          <w:szCs w:val="22"/>
        </w:rPr>
      </w:pP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Benedizione finale</w:t>
      </w:r>
    </w:p>
    <w:p w:rsidR="0034694E" w:rsidRPr="00541C74" w:rsidRDefault="0034694E" w:rsidP="0034694E">
      <w:pPr>
        <w:widowControl w:val="0"/>
        <w:rPr>
          <w:rFonts w:ascii="Garamond" w:hAnsi="Garamond"/>
          <w:i/>
          <w:iCs/>
          <w:color w:val="000000" w:themeColor="text1"/>
          <w:sz w:val="22"/>
          <w:szCs w:val="22"/>
        </w:rPr>
      </w:pPr>
    </w:p>
    <w:p w:rsidR="0034694E" w:rsidRPr="00541C74" w:rsidRDefault="0034694E" w:rsidP="0034694E">
      <w:pPr>
        <w:widowControl w:val="0"/>
        <w:rPr>
          <w:rFonts w:ascii="Garamond" w:hAnsi="Garamond"/>
          <w:iCs/>
          <w:color w:val="000000" w:themeColor="text1"/>
          <w:sz w:val="22"/>
          <w:szCs w:val="22"/>
        </w:rPr>
      </w:pPr>
      <w:proofErr w:type="spellStart"/>
      <w:r w:rsidRPr="00541C74">
        <w:rPr>
          <w:rFonts w:ascii="Garamond" w:hAnsi="Garamond"/>
          <w:i/>
          <w:iCs/>
          <w:color w:val="000000" w:themeColor="text1"/>
          <w:sz w:val="22"/>
          <w:szCs w:val="22"/>
        </w:rPr>
        <w:t>Cel</w:t>
      </w:r>
      <w:proofErr w:type="spellEnd"/>
      <w:r w:rsidRPr="00541C74">
        <w:rPr>
          <w:rFonts w:ascii="Garamond" w:hAnsi="Garamond"/>
          <w:i/>
          <w:iCs/>
          <w:color w:val="000000" w:themeColor="text1"/>
          <w:sz w:val="22"/>
          <w:szCs w:val="22"/>
        </w:rPr>
        <w:t>.</w:t>
      </w:r>
      <w:r w:rsidRPr="00541C74">
        <w:rPr>
          <w:rFonts w:ascii="Garamond" w:hAnsi="Garamond"/>
          <w:i/>
          <w:iCs/>
          <w:color w:val="000000" w:themeColor="text1"/>
          <w:sz w:val="22"/>
          <w:szCs w:val="22"/>
        </w:rPr>
        <w:tab/>
      </w:r>
      <w:r w:rsidRPr="00541C74">
        <w:rPr>
          <w:rFonts w:ascii="Garamond" w:hAnsi="Garamond"/>
          <w:iCs/>
          <w:color w:val="000000" w:themeColor="text1"/>
          <w:sz w:val="22"/>
          <w:szCs w:val="22"/>
        </w:rPr>
        <w:t xml:space="preserve">Discenda su di noi la grazia di Dio Padre, </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 xml:space="preserve">il cui Verbo si è fatto carne </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 xml:space="preserve">nel grembo della Vergine Maria per salvare l genere umano. </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i/>
          <w:iCs/>
          <w:color w:val="000000" w:themeColor="text1"/>
          <w:sz w:val="22"/>
          <w:szCs w:val="22"/>
        </w:rPr>
        <w:t xml:space="preserve">Tutti </w:t>
      </w:r>
      <w:r w:rsidRPr="00541C74">
        <w:rPr>
          <w:rFonts w:ascii="Garamond" w:hAnsi="Garamond"/>
          <w:b/>
          <w:i/>
          <w:iCs/>
          <w:color w:val="000000" w:themeColor="text1"/>
          <w:sz w:val="22"/>
          <w:szCs w:val="22"/>
        </w:rPr>
        <w:tab/>
      </w:r>
      <w:r w:rsidRPr="00541C74">
        <w:rPr>
          <w:rFonts w:ascii="Garamond" w:hAnsi="Garamond"/>
          <w:b/>
          <w:iCs/>
          <w:color w:val="000000" w:themeColor="text1"/>
          <w:sz w:val="22"/>
          <w:szCs w:val="22"/>
        </w:rPr>
        <w:t xml:space="preserve">Amen. </w:t>
      </w:r>
    </w:p>
    <w:p w:rsidR="0034694E" w:rsidRPr="00541C74" w:rsidRDefault="0034694E" w:rsidP="0034694E">
      <w:pPr>
        <w:widowControl w:val="0"/>
        <w:rPr>
          <w:rFonts w:ascii="Garamond" w:hAnsi="Garamond"/>
          <w:iCs/>
          <w:color w:val="000000" w:themeColor="text1"/>
          <w:sz w:val="22"/>
          <w:szCs w:val="22"/>
        </w:rPr>
      </w:pPr>
    </w:p>
    <w:p w:rsidR="0034694E" w:rsidRPr="00541C74" w:rsidRDefault="0034694E" w:rsidP="0034694E">
      <w:pPr>
        <w:widowControl w:val="0"/>
        <w:rPr>
          <w:rFonts w:ascii="Garamond" w:hAnsi="Garamond"/>
          <w:iCs/>
          <w:color w:val="000000" w:themeColor="text1"/>
          <w:sz w:val="22"/>
          <w:szCs w:val="22"/>
        </w:rPr>
      </w:pPr>
      <w:proofErr w:type="spellStart"/>
      <w:r w:rsidRPr="00541C74">
        <w:rPr>
          <w:rFonts w:ascii="Garamond" w:hAnsi="Garamond"/>
          <w:i/>
          <w:iCs/>
          <w:color w:val="000000" w:themeColor="text1"/>
          <w:sz w:val="22"/>
          <w:szCs w:val="22"/>
        </w:rPr>
        <w:t>Cel</w:t>
      </w:r>
      <w:proofErr w:type="spellEnd"/>
      <w:r w:rsidRPr="00541C74">
        <w:rPr>
          <w:rFonts w:ascii="Garamond" w:hAnsi="Garamond"/>
          <w:i/>
          <w:iCs/>
          <w:color w:val="000000" w:themeColor="text1"/>
          <w:sz w:val="22"/>
          <w:szCs w:val="22"/>
        </w:rPr>
        <w:t>.</w:t>
      </w:r>
      <w:r w:rsidRPr="00541C74">
        <w:rPr>
          <w:rFonts w:ascii="Garamond" w:hAnsi="Garamond"/>
          <w:i/>
          <w:iCs/>
          <w:color w:val="000000" w:themeColor="text1"/>
          <w:sz w:val="22"/>
          <w:szCs w:val="22"/>
        </w:rPr>
        <w:tab/>
      </w:r>
      <w:r w:rsidRPr="00541C74">
        <w:rPr>
          <w:rFonts w:ascii="Garamond" w:hAnsi="Garamond"/>
          <w:iCs/>
          <w:color w:val="000000" w:themeColor="text1"/>
          <w:sz w:val="22"/>
          <w:szCs w:val="22"/>
        </w:rPr>
        <w:t xml:space="preserve">Dimori sempre nei vostri cuori Cristo nostra pace, </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 xml:space="preserve">che Maria, figlia di Sion, </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attese con gioia nella sua prima venuta.</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i/>
          <w:iCs/>
          <w:color w:val="000000" w:themeColor="text1"/>
          <w:sz w:val="22"/>
          <w:szCs w:val="22"/>
        </w:rPr>
        <w:t xml:space="preserve">Tutti </w:t>
      </w:r>
      <w:r w:rsidRPr="00541C74">
        <w:rPr>
          <w:rFonts w:ascii="Garamond" w:hAnsi="Garamond"/>
          <w:i/>
          <w:iCs/>
          <w:color w:val="000000" w:themeColor="text1"/>
          <w:sz w:val="22"/>
          <w:szCs w:val="22"/>
        </w:rPr>
        <w:tab/>
      </w:r>
      <w:r w:rsidRPr="00541C74">
        <w:rPr>
          <w:rFonts w:ascii="Garamond" w:hAnsi="Garamond"/>
          <w:b/>
          <w:iCs/>
          <w:color w:val="000000" w:themeColor="text1"/>
          <w:sz w:val="22"/>
          <w:szCs w:val="22"/>
        </w:rPr>
        <w:t xml:space="preserve">Amen. </w:t>
      </w:r>
    </w:p>
    <w:p w:rsidR="0034694E" w:rsidRPr="00541C74" w:rsidRDefault="0034694E" w:rsidP="0034694E">
      <w:pPr>
        <w:widowControl w:val="0"/>
        <w:rPr>
          <w:rFonts w:ascii="Garamond" w:hAnsi="Garamond"/>
          <w:iCs/>
          <w:color w:val="000000" w:themeColor="text1"/>
          <w:sz w:val="22"/>
          <w:szCs w:val="22"/>
        </w:rPr>
      </w:pPr>
    </w:p>
    <w:p w:rsidR="0034694E" w:rsidRPr="00541C74" w:rsidRDefault="0034694E" w:rsidP="0034694E">
      <w:pPr>
        <w:widowControl w:val="0"/>
        <w:rPr>
          <w:rFonts w:ascii="Garamond" w:hAnsi="Garamond"/>
          <w:iCs/>
          <w:color w:val="000000" w:themeColor="text1"/>
          <w:sz w:val="22"/>
          <w:szCs w:val="22"/>
        </w:rPr>
      </w:pPr>
      <w:proofErr w:type="spellStart"/>
      <w:r w:rsidRPr="00541C74">
        <w:rPr>
          <w:rFonts w:ascii="Garamond" w:hAnsi="Garamond"/>
          <w:i/>
          <w:iCs/>
          <w:color w:val="000000" w:themeColor="text1"/>
          <w:sz w:val="22"/>
          <w:szCs w:val="22"/>
        </w:rPr>
        <w:t>Cel</w:t>
      </w:r>
      <w:proofErr w:type="spellEnd"/>
      <w:r w:rsidRPr="00541C74">
        <w:rPr>
          <w:rFonts w:ascii="Garamond" w:hAnsi="Garamond"/>
          <w:i/>
          <w:iCs/>
          <w:color w:val="000000" w:themeColor="text1"/>
          <w:sz w:val="22"/>
          <w:szCs w:val="22"/>
        </w:rPr>
        <w:t>.</w:t>
      </w:r>
      <w:r w:rsidRPr="00541C74">
        <w:rPr>
          <w:rFonts w:ascii="Garamond" w:hAnsi="Garamond"/>
          <w:i/>
          <w:iCs/>
          <w:color w:val="000000" w:themeColor="text1"/>
          <w:sz w:val="22"/>
          <w:szCs w:val="22"/>
        </w:rPr>
        <w:tab/>
      </w:r>
      <w:r w:rsidRPr="00541C74">
        <w:rPr>
          <w:rFonts w:ascii="Garamond" w:hAnsi="Garamond"/>
          <w:iCs/>
          <w:color w:val="000000" w:themeColor="text1"/>
          <w:sz w:val="22"/>
          <w:szCs w:val="22"/>
        </w:rPr>
        <w:t xml:space="preserve">Lo Spirito Santo vi illumini e vi rinnovi, </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perché, vigilanti nella preghiera ed esultanti nella lode</w:t>
      </w:r>
    </w:p>
    <w:p w:rsidR="0034694E" w:rsidRPr="00541C74" w:rsidRDefault="0034694E" w:rsidP="0034694E">
      <w:pPr>
        <w:widowControl w:val="0"/>
        <w:rPr>
          <w:rFonts w:ascii="Garamond" w:hAnsi="Garamond"/>
          <w:iCs/>
          <w:color w:val="000000" w:themeColor="text1"/>
          <w:sz w:val="22"/>
          <w:szCs w:val="22"/>
        </w:rPr>
      </w:pPr>
      <w:r w:rsidRPr="00541C74">
        <w:rPr>
          <w:rFonts w:ascii="Garamond" w:hAnsi="Garamond"/>
          <w:iCs/>
          <w:color w:val="000000" w:themeColor="text1"/>
          <w:sz w:val="22"/>
          <w:szCs w:val="22"/>
        </w:rPr>
        <w:t xml:space="preserve">Possiate incontrare il Signore quando verrà nella gloria. </w:t>
      </w: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i/>
          <w:iCs/>
          <w:color w:val="000000" w:themeColor="text1"/>
          <w:sz w:val="22"/>
          <w:szCs w:val="22"/>
        </w:rPr>
        <w:t xml:space="preserve">Tutti </w:t>
      </w:r>
      <w:r w:rsidRPr="00541C74">
        <w:rPr>
          <w:rFonts w:ascii="Garamond" w:hAnsi="Garamond"/>
          <w:i/>
          <w:iCs/>
          <w:color w:val="000000" w:themeColor="text1"/>
          <w:sz w:val="22"/>
          <w:szCs w:val="22"/>
        </w:rPr>
        <w:tab/>
      </w:r>
      <w:r w:rsidRPr="00541C74">
        <w:rPr>
          <w:rFonts w:ascii="Garamond" w:hAnsi="Garamond"/>
          <w:b/>
          <w:iCs/>
          <w:color w:val="000000" w:themeColor="text1"/>
          <w:sz w:val="22"/>
          <w:szCs w:val="22"/>
        </w:rPr>
        <w:t xml:space="preserve">Amen. </w:t>
      </w:r>
    </w:p>
    <w:p w:rsidR="0034694E" w:rsidRPr="00541C74" w:rsidRDefault="0034694E" w:rsidP="0034694E">
      <w:pPr>
        <w:widowControl w:val="0"/>
        <w:rPr>
          <w:rFonts w:ascii="Garamond" w:hAnsi="Garamond"/>
          <w:b/>
          <w:iCs/>
          <w:color w:val="000000" w:themeColor="text1"/>
          <w:sz w:val="22"/>
          <w:szCs w:val="22"/>
        </w:rPr>
      </w:pPr>
    </w:p>
    <w:p w:rsidR="0034694E" w:rsidRPr="00541C74" w:rsidRDefault="0034694E" w:rsidP="0034694E">
      <w:pPr>
        <w:widowControl w:val="0"/>
        <w:rPr>
          <w:rFonts w:ascii="Garamond" w:hAnsi="Garamond"/>
          <w:b/>
          <w:iCs/>
          <w:color w:val="000000" w:themeColor="text1"/>
          <w:sz w:val="22"/>
          <w:szCs w:val="22"/>
        </w:rPr>
      </w:pPr>
      <w:r w:rsidRPr="00541C74">
        <w:rPr>
          <w:rFonts w:ascii="Garamond" w:hAnsi="Garamond"/>
          <w:b/>
          <w:iCs/>
          <w:color w:val="000000" w:themeColor="text1"/>
          <w:sz w:val="22"/>
          <w:szCs w:val="22"/>
        </w:rPr>
        <w:t>Canto finale</w:t>
      </w:r>
    </w:p>
    <w:p w:rsidR="0034694E" w:rsidRPr="00541C74" w:rsidRDefault="0034694E" w:rsidP="0034694E">
      <w:pPr>
        <w:widowControl w:val="0"/>
        <w:rPr>
          <w:rFonts w:ascii="Garamond" w:hAnsi="Garamond"/>
          <w:b/>
          <w:iCs/>
          <w:color w:val="000000" w:themeColor="text1"/>
          <w:sz w:val="22"/>
          <w:szCs w:val="22"/>
        </w:rPr>
      </w:pPr>
    </w:p>
    <w:p w:rsidR="0034694E" w:rsidRPr="00541C74" w:rsidRDefault="0034694E" w:rsidP="0034694E">
      <w:pPr>
        <w:widowControl w:val="0"/>
        <w:rPr>
          <w:rFonts w:ascii="Garamond" w:hAnsi="Garamond"/>
          <w:b/>
          <w:iCs/>
          <w:color w:val="000000" w:themeColor="text1"/>
          <w:sz w:val="22"/>
          <w:szCs w:val="22"/>
        </w:rPr>
      </w:pPr>
    </w:p>
    <w:p w:rsidR="0034694E" w:rsidRPr="00541C74" w:rsidRDefault="0034694E" w:rsidP="0034694E">
      <w:pPr>
        <w:rPr>
          <w:rFonts w:ascii="Garamond" w:hAnsi="Garamond"/>
          <w:b/>
          <w:sz w:val="22"/>
          <w:szCs w:val="22"/>
        </w:rPr>
      </w:pPr>
      <w:r w:rsidRPr="00541C74">
        <w:rPr>
          <w:rFonts w:ascii="Garamond" w:hAnsi="Garamond"/>
          <w:b/>
          <w:sz w:val="22"/>
          <w:szCs w:val="22"/>
        </w:rPr>
        <w:t>TESTI PER LA CELEBRAZIONE DI OGNI GIORNO</w:t>
      </w:r>
    </w:p>
    <w:p w:rsidR="0034694E" w:rsidRPr="00541C74" w:rsidRDefault="0034694E" w:rsidP="0034694E">
      <w:pPr>
        <w:rPr>
          <w:rFonts w:ascii="Garamond" w:hAnsi="Garamond"/>
          <w:b/>
          <w:sz w:val="22"/>
          <w:szCs w:val="22"/>
        </w:rPr>
      </w:pPr>
    </w:p>
    <w:p w:rsidR="0034694E" w:rsidRPr="00541C74" w:rsidRDefault="0034694E" w:rsidP="0034694E">
      <w:pPr>
        <w:rPr>
          <w:rFonts w:ascii="Garamond" w:hAnsi="Garamond"/>
          <w:b/>
          <w:sz w:val="22"/>
          <w:szCs w:val="22"/>
        </w:rPr>
      </w:pPr>
      <w:r w:rsidRPr="00541C74">
        <w:rPr>
          <w:rFonts w:ascii="Garamond" w:hAnsi="Garamond"/>
          <w:b/>
          <w:sz w:val="22"/>
          <w:szCs w:val="22"/>
        </w:rPr>
        <w:t>1 Giorno</w:t>
      </w:r>
      <w:r w:rsidRPr="00541C74">
        <w:rPr>
          <w:rFonts w:ascii="Garamond" w:hAnsi="Garamond"/>
          <w:b/>
          <w:sz w:val="22"/>
          <w:szCs w:val="22"/>
        </w:rPr>
        <w:tab/>
      </w:r>
    </w:p>
    <w:p w:rsidR="0034694E" w:rsidRPr="00541C74" w:rsidRDefault="0034694E" w:rsidP="0034694E">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uppressAutoHyphens/>
        <w:jc w:val="both"/>
        <w:rPr>
          <w:rFonts w:ascii="Garamond" w:hAnsi="Garamond"/>
          <w:b/>
          <w:i/>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 xml:space="preserve">Vangelo </w:t>
      </w:r>
    </w:p>
    <w:p w:rsidR="0034694E" w:rsidRPr="00541C74" w:rsidRDefault="0034694E" w:rsidP="0034694E">
      <w:pPr>
        <w:widowControl w:val="0"/>
        <w:rPr>
          <w:rFonts w:ascii="Garamond" w:hAnsi="Garamond"/>
          <w:bCs/>
          <w:sz w:val="22"/>
          <w:szCs w:val="22"/>
        </w:rPr>
      </w:pPr>
      <w:r w:rsidRPr="00541C74">
        <w:rPr>
          <w:rFonts w:ascii="Garamond" w:hAnsi="Garamond"/>
          <w:b/>
          <w:bCs/>
          <w:i/>
          <w:sz w:val="22"/>
          <w:szCs w:val="22"/>
        </w:rPr>
        <w:t>Dal vangelo secondo Luca</w:t>
      </w:r>
      <w:r w:rsidRPr="00541C74">
        <w:rPr>
          <w:rFonts w:ascii="Garamond" w:hAnsi="Garamond"/>
          <w:bCs/>
          <w:sz w:val="22"/>
          <w:szCs w:val="22"/>
        </w:rPr>
        <w:t xml:space="preserve"> (1, 26-38)</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xml:space="preserve">Al sesto mese, l'angelo Gabriele fu mandato da Dio in una città della Galilea, chiamata </w:t>
      </w:r>
      <w:proofErr w:type="spellStart"/>
      <w:r w:rsidRPr="00541C74">
        <w:rPr>
          <w:rFonts w:ascii="Garamond" w:hAnsi="Garamond"/>
          <w:bCs/>
          <w:sz w:val="22"/>
          <w:szCs w:val="22"/>
        </w:rPr>
        <w:t>Nàzaret</w:t>
      </w:r>
      <w:proofErr w:type="spellEnd"/>
      <w:r w:rsidRPr="00541C74">
        <w:rPr>
          <w:rFonts w:ascii="Garamond" w:hAnsi="Garamond"/>
          <w:bCs/>
          <w:sz w:val="22"/>
          <w:szCs w:val="22"/>
        </w:rPr>
        <w:t>, a una vergine, promessa sposa di un uomo della casa di Davide, di nome Giuseppe. La vergine si chiamava Maria. Entrando da lei, disse: "</w:t>
      </w:r>
      <w:proofErr w:type="spellStart"/>
      <w:r w:rsidRPr="00541C74">
        <w:rPr>
          <w:rFonts w:ascii="Garamond" w:hAnsi="Garamond"/>
          <w:bCs/>
          <w:sz w:val="22"/>
          <w:szCs w:val="22"/>
        </w:rPr>
        <w:t>Rallégrati</w:t>
      </w:r>
      <w:proofErr w:type="spellEnd"/>
      <w:r w:rsidRPr="00541C74">
        <w:rPr>
          <w:rFonts w:ascii="Garamond" w:hAnsi="Garamond"/>
          <w:bCs/>
          <w:sz w:val="22"/>
          <w:szCs w:val="22"/>
        </w:rPr>
        <w:t>,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Racconto/Testimonianza</w:t>
      </w:r>
    </w:p>
    <w:p w:rsidR="0034694E" w:rsidRPr="00541C74" w:rsidRDefault="0034694E" w:rsidP="0034694E">
      <w:pPr>
        <w:widowControl w:val="0"/>
        <w:rPr>
          <w:rFonts w:ascii="Garamond" w:hAnsi="Garamond"/>
          <w:bCs/>
          <w:sz w:val="22"/>
          <w:szCs w:val="22"/>
        </w:rPr>
      </w:pPr>
      <w:r w:rsidRPr="00541C74">
        <w:rPr>
          <w:rFonts w:ascii="Garamond" w:hAnsi="Garamond"/>
          <w:bCs/>
          <w:sz w:val="22"/>
          <w:szCs w:val="22"/>
        </w:rPr>
        <w:t>Sono una giovane di 34 anni, laureata in pedagogia, moglie e madre.</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xml:space="preserve">Ho sempre pensato che la paura che anche io ho provato quando 10 anni fa ho lasciato il mio paese con due valigie e tanti sogni non fosse poi così diversa da quella che Maria ha provato all’annuncio dell’angelo perché quella è la paura che accompagna ognuno di noi alle prese con la propria vita. Cerchiamo di immaginarci che ne sarà di noi ma fondamentalmente non lo sappiamo fino in fondo. Sono però passati 10 lunghi anni e nel frattempo tante cose sono passate. Ho finito i miei studi in pedagogia, ho iniziato a lavorare come insegnante di </w:t>
      </w:r>
      <w:r w:rsidRPr="00541C74">
        <w:rPr>
          <w:rFonts w:ascii="Garamond" w:hAnsi="Garamond"/>
          <w:bCs/>
          <w:sz w:val="22"/>
          <w:szCs w:val="22"/>
        </w:rPr>
        <w:lastRenderedPageBreak/>
        <w:t xml:space="preserve">religione mentre seguivo i corsi di teologia, sono diventata una volontaria clown in ospedale incontrando tanti volti che sono diventati amici, mi sono sposata e ho avuto una figlia. Se solo mi avessero chiesto mentre salivo su quel treno a mezzanotte cosa mi aspettavo da quel viaggio non avrei mai immaginato un futuro così ricco di benedizioni e provvidenza; ma se c’è una cosa che ho imparato, che Maria insegna col suo atteggiamento davanti al mistero dell’Incarnazione, è che la paura non è mai l’ultima parola! Maria non teme e risponde ECCOMI. Basta un si pronunciato più per fede che per calcoli razionali per vedere meraviglie. Anche se incerto è il giorno dopo, quanto lontano ci porterà quel Si? “Lo scopriremo solo vivendo”, così come accadde a Maria, così come è accaduto a me che attendo adesso un altro figlio e tutto quello che ancora il Signore ha in serbo per me. </w:t>
      </w:r>
    </w:p>
    <w:p w:rsidR="0034694E" w:rsidRPr="00541C74" w:rsidRDefault="0034694E" w:rsidP="0034694E">
      <w:pPr>
        <w:widowControl w:val="0"/>
        <w:rPr>
          <w:rFonts w:ascii="Garamond" w:hAnsi="Garamond"/>
          <w:bCs/>
          <w:sz w:val="22"/>
          <w:szCs w:val="22"/>
        </w:rPr>
      </w:pPr>
    </w:p>
    <w:p w:rsidR="0034694E" w:rsidRPr="00541C74" w:rsidRDefault="0034694E" w:rsidP="0034694E">
      <w:pPr>
        <w:widowControl w:val="0"/>
        <w:rPr>
          <w:rFonts w:ascii="Garamond" w:hAnsi="Garamond"/>
          <w:bCs/>
          <w:sz w:val="22"/>
          <w:szCs w:val="22"/>
        </w:rPr>
      </w:pPr>
    </w:p>
    <w:p w:rsidR="0034694E" w:rsidRPr="00541C74" w:rsidRDefault="0034694E" w:rsidP="0034694E">
      <w:pPr>
        <w:rPr>
          <w:rFonts w:ascii="Garamond" w:hAnsi="Garamond"/>
          <w:b/>
          <w:sz w:val="22"/>
          <w:szCs w:val="22"/>
        </w:rPr>
      </w:pPr>
      <w:r w:rsidRPr="00541C74">
        <w:rPr>
          <w:rFonts w:ascii="Garamond" w:hAnsi="Garamond"/>
          <w:b/>
          <w:sz w:val="22"/>
          <w:szCs w:val="22"/>
        </w:rPr>
        <w:t>2 Giorno</w:t>
      </w:r>
      <w:r w:rsidRPr="00541C74">
        <w:rPr>
          <w:rFonts w:ascii="Garamond" w:hAnsi="Garamond"/>
          <w:b/>
          <w:sz w:val="22"/>
          <w:szCs w:val="22"/>
        </w:rPr>
        <w:tab/>
      </w:r>
    </w:p>
    <w:p w:rsidR="0034694E" w:rsidRPr="00541C74" w:rsidRDefault="0034694E" w:rsidP="0034694E">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uppressAutoHyphens/>
        <w:jc w:val="both"/>
        <w:rPr>
          <w:rFonts w:ascii="Garamond" w:hAnsi="Garamond"/>
          <w:b/>
          <w:i/>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 xml:space="preserve">Vangelo </w:t>
      </w:r>
    </w:p>
    <w:p w:rsidR="0034694E" w:rsidRPr="00541C74" w:rsidRDefault="0034694E" w:rsidP="0034694E">
      <w:pPr>
        <w:tabs>
          <w:tab w:val="left" w:pos="170"/>
          <w:tab w:val="left" w:pos="340"/>
        </w:tabs>
        <w:autoSpaceDE w:val="0"/>
        <w:autoSpaceDN w:val="0"/>
        <w:adjustRightInd w:val="0"/>
        <w:jc w:val="both"/>
        <w:rPr>
          <w:rFonts w:ascii="Garamond" w:hAnsi="Garamond"/>
          <w:bCs/>
          <w:sz w:val="22"/>
          <w:szCs w:val="22"/>
        </w:rPr>
      </w:pPr>
      <w:r w:rsidRPr="00541C74">
        <w:rPr>
          <w:rFonts w:ascii="Garamond" w:hAnsi="Garamond"/>
          <w:b/>
          <w:bCs/>
          <w:i/>
          <w:sz w:val="22"/>
          <w:szCs w:val="22"/>
        </w:rPr>
        <w:t>Dal vangelo secondo Luca</w:t>
      </w:r>
      <w:r w:rsidRPr="00541C74">
        <w:rPr>
          <w:rFonts w:ascii="Garamond" w:hAnsi="Garamond"/>
          <w:bCs/>
          <w:sz w:val="22"/>
          <w:szCs w:val="22"/>
        </w:rPr>
        <w:t xml:space="preserve"> (1, 39-45)</w:t>
      </w:r>
    </w:p>
    <w:p w:rsidR="0034694E" w:rsidRPr="00541C74" w:rsidRDefault="0034694E" w:rsidP="0034694E">
      <w:pPr>
        <w:tabs>
          <w:tab w:val="left" w:pos="170"/>
          <w:tab w:val="left" w:pos="340"/>
        </w:tabs>
        <w:autoSpaceDE w:val="0"/>
        <w:autoSpaceDN w:val="0"/>
        <w:adjustRightInd w:val="0"/>
        <w:jc w:val="both"/>
        <w:rPr>
          <w:rFonts w:ascii="Garamond" w:hAnsi="Garamond"/>
          <w:bCs/>
          <w:sz w:val="22"/>
          <w:szCs w:val="22"/>
        </w:rPr>
      </w:pPr>
      <w:r w:rsidRPr="00541C74">
        <w:rPr>
          <w:rFonts w:ascii="Garamond" w:hAnsi="Garamond"/>
          <w:bCs/>
          <w:sz w:val="22"/>
          <w:szCs w:val="22"/>
        </w:rPr>
        <w:t>In quei giorni Maria si alzò e andò in fretta verso la regione montuosa, in una città di Giuda. Entrata nella casa di Zaccaria, salutò Elisabetta. Appena Elisabetta ebbe udito il saluto di Maria, il bambino sussultò nel suo grembo .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 E beata colei che ha creduto nell'adempimento di ciò che il Signore le ha detto".</w:t>
      </w: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Racconto/Testimonianza</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Viaggiare per completare un sogno…o forse viaggiare per iniziarne un altro…è quello che mi è capitato di vivere nell’ultimo periodo! Ho 26 anni, studio psicologia: ho lasciato il mio paese due anni fa per dedicarmi a qualcosa che mi ha sempre affascinato: il mondo dello sviluppo. Adesso che sono alla fine mi è stata data la possibilità di fare la tesi all’estero, in Etiopia…un nuovo inizio, un altro viaggio, un nuovo andare. Incredulità e stupore mi hanno trovata sin da subito, paura di non farcela e di non sentirsi all’altezza. Ma allo stesso tempo una gran voglia di coinvolgersi consapevole che bisogna buttarsi, bisogna iniziare anche quando tutto sembra incerto! Ed è così che si aprono strade nuove! Perché coinvolgendoti ti ritrovi in quel che prima chiamavi buio, che prima consideravi impossibile ed impensabile e scopri che c’è movimento, che tutto è vivo. Scopri che la vita è anche lì e di quella vita cominci ad intravederne la bellezza e ad apprezzarne il sapore. Un po’ come Maria che al termine del suo lungo viaggio verso sua cugina Elisabetta può cantare “L’anima mia magnifica il Signore; cose grandiose ha compiuto in me!”. Solo chi ama può iniziare, solo chi inizia può innamorarsi!</w:t>
      </w:r>
    </w:p>
    <w:p w:rsidR="0034694E" w:rsidRPr="00541C74" w:rsidRDefault="0034694E" w:rsidP="0034694E">
      <w:pPr>
        <w:widowControl w:val="0"/>
        <w:jc w:val="both"/>
        <w:rPr>
          <w:rFonts w:ascii="Garamond" w:hAnsi="Garamond"/>
          <w:bCs/>
          <w:sz w:val="22"/>
          <w:szCs w:val="22"/>
        </w:rPr>
      </w:pPr>
    </w:p>
    <w:p w:rsidR="0034694E" w:rsidRPr="00541C74" w:rsidRDefault="0034694E" w:rsidP="0034694E">
      <w:pPr>
        <w:rPr>
          <w:rFonts w:ascii="Garamond" w:hAnsi="Garamond"/>
          <w:b/>
          <w:sz w:val="22"/>
          <w:szCs w:val="22"/>
        </w:rPr>
      </w:pPr>
    </w:p>
    <w:p w:rsidR="0034694E" w:rsidRPr="00541C74" w:rsidRDefault="0034694E" w:rsidP="0034694E">
      <w:pPr>
        <w:rPr>
          <w:rFonts w:ascii="Garamond" w:hAnsi="Garamond"/>
          <w:b/>
          <w:sz w:val="22"/>
          <w:szCs w:val="22"/>
        </w:rPr>
      </w:pPr>
      <w:r w:rsidRPr="00541C74">
        <w:rPr>
          <w:rFonts w:ascii="Garamond" w:hAnsi="Garamond"/>
          <w:b/>
          <w:sz w:val="22"/>
          <w:szCs w:val="22"/>
        </w:rPr>
        <w:t>3 Giorno</w:t>
      </w:r>
      <w:r w:rsidRPr="00541C74">
        <w:rPr>
          <w:rFonts w:ascii="Garamond" w:hAnsi="Garamond"/>
          <w:b/>
          <w:sz w:val="22"/>
          <w:szCs w:val="22"/>
        </w:rPr>
        <w:tab/>
      </w:r>
    </w:p>
    <w:p w:rsidR="0034694E" w:rsidRPr="00541C74" w:rsidRDefault="0034694E" w:rsidP="0034694E">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uppressAutoHyphens/>
        <w:jc w:val="both"/>
        <w:rPr>
          <w:rFonts w:ascii="Garamond" w:hAnsi="Garamond"/>
          <w:b/>
          <w:i/>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 xml:space="preserve">Vangelo </w:t>
      </w:r>
    </w:p>
    <w:p w:rsidR="0034694E" w:rsidRPr="00541C74" w:rsidRDefault="0034694E" w:rsidP="0034694E">
      <w:pPr>
        <w:tabs>
          <w:tab w:val="left" w:pos="170"/>
          <w:tab w:val="left" w:pos="340"/>
        </w:tabs>
        <w:autoSpaceDE w:val="0"/>
        <w:autoSpaceDN w:val="0"/>
        <w:adjustRightInd w:val="0"/>
        <w:jc w:val="both"/>
        <w:rPr>
          <w:rFonts w:ascii="Garamond" w:hAnsi="Garamond"/>
          <w:bCs/>
          <w:sz w:val="22"/>
          <w:szCs w:val="22"/>
        </w:rPr>
      </w:pPr>
      <w:r w:rsidRPr="00541C74">
        <w:rPr>
          <w:rFonts w:ascii="Garamond" w:hAnsi="Garamond"/>
          <w:b/>
          <w:bCs/>
          <w:i/>
          <w:sz w:val="22"/>
          <w:szCs w:val="22"/>
        </w:rPr>
        <w:t>Dal vangelo secondo Luca</w:t>
      </w:r>
      <w:r w:rsidRPr="00541C74">
        <w:rPr>
          <w:rFonts w:ascii="Garamond" w:hAnsi="Garamond"/>
          <w:bCs/>
          <w:sz w:val="22"/>
          <w:szCs w:val="22"/>
        </w:rPr>
        <w:t xml:space="preserve"> (1, 46-55)</w:t>
      </w:r>
    </w:p>
    <w:p w:rsidR="0034694E" w:rsidRPr="00541C74" w:rsidRDefault="0034694E" w:rsidP="0034694E">
      <w:pPr>
        <w:tabs>
          <w:tab w:val="left" w:pos="170"/>
          <w:tab w:val="left" w:pos="340"/>
        </w:tabs>
        <w:autoSpaceDE w:val="0"/>
        <w:autoSpaceDN w:val="0"/>
        <w:adjustRightInd w:val="0"/>
        <w:jc w:val="both"/>
        <w:rPr>
          <w:rFonts w:ascii="Garamond" w:hAnsi="Garamond"/>
          <w:bCs/>
          <w:sz w:val="22"/>
          <w:szCs w:val="22"/>
        </w:rPr>
      </w:pPr>
      <w:r w:rsidRPr="00541C74">
        <w:rPr>
          <w:rFonts w:ascii="Garamond" w:hAnsi="Garamond"/>
          <w:bCs/>
          <w:sz w:val="22"/>
          <w:szCs w:val="22"/>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Racconto/Testimonianza</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xml:space="preserve">Sono una giovane ragazza brasiliana di 26 anni. Quando sono nata i miei genitori non mi hanno battezzata perché non erano d’accordo, sebbene mia madre avesse già scelto madrina e padrino: i suoi zii. All’età di 3 anni i miei genitori si sono separati, ma ho mantenuto sempre i contatti con i miei padrini, pian piano affievolitisi per via della distanza. All’età di 10 anni mi sono resa conto che i miei compagni di scuola erano persone felici perché frequentavano la parrocchia con le diverse attività; per questo chiesi a mia madre di celebrare il battesimo ufficializzando la madrina, la quale iniziò un percorso di catechesi fino a quando non venne derubata e non frequentò più la parrocchia. Non potevo essere battezzata senza madrina e non ce ne erano altre. </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Passarono gli anni e rapidamente arrivarono il lavoro e le responsabilità universitarie insieme a un gran bisogno di conoscenza e conforto che colmavo andando raramente in chiesa.</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xml:space="preserve">A 23 anni mi sono trasferita in una città lontana senza conoscere nessuno, quando un bel giorno un gruppo di persone della parrocchia di quartiere, suonò il campanello presentandosi con il simbolo della pace e una bandiera. Mi chiesero se avessi voluto ricevere la pace in casa mia pregando insieme un rosario sul marciapiede. Mi sono </w:t>
      </w:r>
      <w:r w:rsidRPr="00541C74">
        <w:rPr>
          <w:rFonts w:ascii="Garamond" w:hAnsi="Garamond"/>
          <w:bCs/>
          <w:sz w:val="22"/>
          <w:szCs w:val="22"/>
        </w:rPr>
        <w:lastRenderedPageBreak/>
        <w:t>sentita di nuovo chiamata ad andare in Chiesa. Sono appena arrivata in Italia senza conoscere la lingua, ho camminato per diverse città sino a giungere in una comunità di suore. Ho attraversato diverse difficoltà e deserti, non mi sentivo più libera, ascoltata, compresa; troppe regole. Ho iniziato a frequentare la parrocchia andando a messa senza comprendere bene le parole, però mi sentivo molto bene, mi sono sentita chiamata di nuovo fino a quando ho rivelato a tutti che non ero battezzata, suscitando così stupore, incredulità e curiosità. Così ho iniziato un percorso di fede che mi ha dato la forza di restare in quella comunità religiosa, apprezzando la loro bontà d’animo e di cuore, seppur a volte rigide nei metodi. Ogni volta che partecipavo a messa o a una catechesi mi sentivo rinata e trovavo lì la forza e il coraggio per rimanere e andare avanti fino allo scorso giugno quando ho ricevuto i sacramenti di iniziazione cristiana: battesimo, cresima e comunione. La fine del deserto è arrivata e ora si apre una vita nuova e bella: essere cristiani non per obbligo, ma per scelta!</w:t>
      </w:r>
    </w:p>
    <w:p w:rsidR="0034694E" w:rsidRPr="00541C74" w:rsidRDefault="0034694E" w:rsidP="0034694E">
      <w:pPr>
        <w:rPr>
          <w:rFonts w:ascii="Garamond" w:hAnsi="Garamond"/>
          <w:b/>
          <w:sz w:val="22"/>
          <w:szCs w:val="22"/>
        </w:rPr>
      </w:pPr>
    </w:p>
    <w:p w:rsidR="0034694E" w:rsidRPr="00541C74" w:rsidRDefault="0034694E" w:rsidP="0034694E">
      <w:pPr>
        <w:rPr>
          <w:rFonts w:ascii="Garamond" w:hAnsi="Garamond"/>
          <w:b/>
          <w:sz w:val="22"/>
          <w:szCs w:val="22"/>
        </w:rPr>
      </w:pPr>
    </w:p>
    <w:p w:rsidR="0034694E" w:rsidRPr="00541C74" w:rsidRDefault="0034694E" w:rsidP="0034694E">
      <w:pPr>
        <w:rPr>
          <w:rFonts w:ascii="Garamond" w:hAnsi="Garamond"/>
          <w:b/>
          <w:sz w:val="22"/>
          <w:szCs w:val="22"/>
        </w:rPr>
      </w:pPr>
      <w:r w:rsidRPr="00541C74">
        <w:rPr>
          <w:rFonts w:ascii="Garamond" w:hAnsi="Garamond"/>
          <w:b/>
          <w:sz w:val="22"/>
          <w:szCs w:val="22"/>
        </w:rPr>
        <w:t>4 Giorno</w:t>
      </w:r>
      <w:r w:rsidRPr="00541C74">
        <w:rPr>
          <w:rFonts w:ascii="Garamond" w:hAnsi="Garamond"/>
          <w:b/>
          <w:sz w:val="22"/>
          <w:szCs w:val="22"/>
        </w:rPr>
        <w:tab/>
      </w:r>
    </w:p>
    <w:p w:rsidR="0034694E" w:rsidRPr="00541C74" w:rsidRDefault="0034694E" w:rsidP="0034694E">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uppressAutoHyphens/>
        <w:jc w:val="both"/>
        <w:rPr>
          <w:rFonts w:ascii="Garamond" w:hAnsi="Garamond"/>
          <w:b/>
          <w:i/>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 xml:space="preserve">Vangelo </w:t>
      </w:r>
    </w:p>
    <w:p w:rsidR="0034694E" w:rsidRPr="00541C74" w:rsidRDefault="0034694E" w:rsidP="0034694E">
      <w:pPr>
        <w:tabs>
          <w:tab w:val="left" w:pos="170"/>
          <w:tab w:val="left" w:pos="340"/>
        </w:tabs>
        <w:autoSpaceDE w:val="0"/>
        <w:autoSpaceDN w:val="0"/>
        <w:adjustRightInd w:val="0"/>
        <w:jc w:val="both"/>
        <w:rPr>
          <w:rFonts w:ascii="Garamond" w:hAnsi="Garamond"/>
          <w:bCs/>
          <w:sz w:val="22"/>
          <w:szCs w:val="22"/>
        </w:rPr>
      </w:pPr>
      <w:r w:rsidRPr="00541C74">
        <w:rPr>
          <w:rFonts w:ascii="Garamond" w:hAnsi="Garamond"/>
          <w:b/>
          <w:bCs/>
          <w:i/>
          <w:sz w:val="22"/>
          <w:szCs w:val="22"/>
        </w:rPr>
        <w:t>Dal vangelo secondo Luca</w:t>
      </w:r>
      <w:r w:rsidRPr="00541C74">
        <w:rPr>
          <w:rFonts w:ascii="Garamond" w:hAnsi="Garamond"/>
          <w:bCs/>
          <w:sz w:val="22"/>
          <w:szCs w:val="22"/>
        </w:rPr>
        <w:t xml:space="preserve"> (2, 1-7)</w:t>
      </w: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Cs/>
          <w:sz w:val="22"/>
          <w:szCs w:val="22"/>
        </w:rPr>
        <w:t xml:space="preserve">In quei giorni un decreto di Cesare Augusto ordinò che si facesse il censimento di tutta la terra.  Questo primo censimento fu fatto quando </w:t>
      </w:r>
      <w:proofErr w:type="spellStart"/>
      <w:r w:rsidRPr="00541C74">
        <w:rPr>
          <w:rFonts w:ascii="Garamond" w:hAnsi="Garamond"/>
          <w:bCs/>
          <w:sz w:val="22"/>
          <w:szCs w:val="22"/>
        </w:rPr>
        <w:t>Quirinio</w:t>
      </w:r>
      <w:proofErr w:type="spellEnd"/>
      <w:r w:rsidRPr="00541C74">
        <w:rPr>
          <w:rFonts w:ascii="Garamond" w:hAnsi="Garamond"/>
          <w:bCs/>
          <w:sz w:val="22"/>
          <w:szCs w:val="22"/>
        </w:rPr>
        <w:t xml:space="preserve"> era governatore della Siria. Tutti andavano a farsi censire, ciascuno nella propria città. Anche Giuseppe, dalla Galilea, dalla città di </w:t>
      </w:r>
      <w:proofErr w:type="spellStart"/>
      <w:r w:rsidRPr="00541C74">
        <w:rPr>
          <w:rFonts w:ascii="Garamond" w:hAnsi="Garamond"/>
          <w:bCs/>
          <w:sz w:val="22"/>
          <w:szCs w:val="22"/>
        </w:rPr>
        <w:t>Nàzaret</w:t>
      </w:r>
      <w:proofErr w:type="spellEnd"/>
      <w:r w:rsidRPr="00541C74">
        <w:rPr>
          <w:rFonts w:ascii="Garamond" w:hAnsi="Garamond"/>
          <w:bCs/>
          <w:sz w:val="22"/>
          <w:szCs w:val="22"/>
        </w:rPr>
        <w: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Racconto/Testimonianza</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Tutti i cammini partono da un punto preciso e credi che il tuo si delineerà come una retta, senza mai trovare punti, intoppi, altre linee con cui intersecarsi. Il tuo, lo sai, andrà dritto come un treno: scenderai alla stazione giusta e niente e nessuno potrà mai cambiare i tuoi piani. No, non è vero. Camminare comporta lo slancio dell’entusiasmo dell’inizio, la delusione della fatica, i cambi di rotta, le vesciche ai piedi che ti costringono a rallentare, a fermarti alle volte, e quanto ti fanno male quelle vesciche!</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xml:space="preserve">Sono Annarita, ventitré anni, un amore incondizionato per la letteratura e i libri mi ha portata, dopo il liceo classico, a iscrivermi a Lettere. Facoltà che, è risaputo, formerà pure belle menti, ma dà poche possibilità di lavoro. </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xml:space="preserve">“Chi te lo fa fare?”, “ma non ti annoi?”, “tanta fatica per niente”, sì me le hanno dette tutte e ho vacillato. Un giorno però ho incontrato una persona, era un ex studente di lettere e pensa un po’?! Si era laureato, tormentato dalle stesse domande con le quali tormentavano me, e lavorava pure! </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Ho pensato che forse fare quello che ci piace rende più dolce la fatica. È stato uno dei miei primi passi in un territorio inesplorato, quello dei pesci che scelgono di nuotare dalla parte opposta di quella suggerita dalla corrente.</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Quel ragazzo l’ho incontrato in un contesto non troppo usuale, era il maggio 2015 e a i “maturandi” l’Azione Cattolica diocesana proponeva un percorso che li aiutasse a fare “scelte audaci”; la mia la feci quel giorno: avrei studiato Lettere. Ignoravo, però, che di lì a poco avrei scelto di dire altri “Sì”, altre “audaci risposte” a qualcuno che mi conosceva così a fondo, da tanto tempo e che insistentemente mi chiamava, e io non osavo rispondere.</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Dopo un po’ decisi di tornare in parrocchia. In realtà non l’avevo proprio deciso, fu una prescrizione del medico a seguito di un attacco di panico, ero così assuefatta dal dolore per la perdita dei miei nonni che non riuscivo più a sfogarlo, un modo alternativo, secondo lui, sarebbe stato il canto. Era il lunedì dopo le palme, il coro parrocchiale si preparava al Triduo Pasquale, andai alle prove con non poca fatica, non aveva senso. Eppure lì, dallo spioncino buio del mio cuore apparve il primo raggio di luce.  Di lì è partito un susseguirsi di “sì”. Lui mi chiamava, e avevo capito che dirgli di sì, avrebbe lasciato entrare la luce in tutto ciò che era imbruttito e intristito dalla morte. La vita è tornata in me, attraverso un percorso prima parrocchiale, poi sempre più intriso e immerso nella realtà diocesana. Il primo anno di università sono diventata educatrice nella mia parrocchia. Ero responsabile di un gruppo di ragazzi di tredici anni, le mie “meraviglie”, così li chiamavo, che ancora riempiono le mie giornate. Loro sono stati il punto più alto in cui toccare la mano di Dio; sentivo che non ero io a prendermi cura di loro, ma il contrario: erano loro a prendersi cura di me.</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Allora ho capito. La Sua domanda continua “vuoi seguirmi?” non era il pungiglione insistente di una vespa non ancora pronta a smettere di tormentarmi, era come quel buio, che il Suo Amore voleva trapuntare di stelle.</w:t>
      </w:r>
    </w:p>
    <w:p w:rsidR="0034694E" w:rsidRPr="0034694E" w:rsidRDefault="0034694E" w:rsidP="0034694E">
      <w:pPr>
        <w:widowControl w:val="0"/>
        <w:jc w:val="both"/>
        <w:rPr>
          <w:rFonts w:ascii="Garamond" w:hAnsi="Garamond"/>
          <w:bCs/>
          <w:sz w:val="22"/>
          <w:szCs w:val="22"/>
        </w:rPr>
      </w:pPr>
      <w:r w:rsidRPr="00541C74">
        <w:rPr>
          <w:rFonts w:ascii="Garamond" w:hAnsi="Garamond"/>
          <w:bCs/>
          <w:sz w:val="22"/>
          <w:szCs w:val="22"/>
        </w:rPr>
        <w:t xml:space="preserve">La storia con Lui, è una storia d’amore. La più bella, la più complicata, la più intricata che possa capitare ad un essere umano, è fatta di alti e bassi, di incomprensioni, di rabbia, di riconciliazioni dolcissime. È fidarsi di chi non vedi se non in chi passa nella tua vita, anche sporadicamente, è ascoltare nel silenzio una “brezza leggera”, nessuna voce, nessun comando, solo la disponibilità di lasciarsi amare, senza confini. </w:t>
      </w:r>
    </w:p>
    <w:p w:rsidR="0034694E" w:rsidRPr="00541C74" w:rsidRDefault="0034694E" w:rsidP="0034694E">
      <w:pPr>
        <w:rPr>
          <w:rFonts w:ascii="Garamond" w:hAnsi="Garamond"/>
          <w:b/>
          <w:sz w:val="22"/>
          <w:szCs w:val="22"/>
        </w:rPr>
      </w:pPr>
      <w:r w:rsidRPr="00541C74">
        <w:rPr>
          <w:rFonts w:ascii="Garamond" w:hAnsi="Garamond"/>
          <w:b/>
          <w:sz w:val="22"/>
          <w:szCs w:val="22"/>
        </w:rPr>
        <w:lastRenderedPageBreak/>
        <w:t>5 Giorno</w:t>
      </w:r>
      <w:r w:rsidRPr="00541C74">
        <w:rPr>
          <w:rFonts w:ascii="Garamond" w:hAnsi="Garamond"/>
          <w:b/>
          <w:sz w:val="22"/>
          <w:szCs w:val="22"/>
        </w:rPr>
        <w:tab/>
      </w: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 xml:space="preserve">Vangelo </w:t>
      </w:r>
    </w:p>
    <w:p w:rsidR="0034694E" w:rsidRPr="00541C74" w:rsidRDefault="0034694E" w:rsidP="0034694E">
      <w:pPr>
        <w:widowControl w:val="0"/>
        <w:rPr>
          <w:rFonts w:ascii="Garamond" w:hAnsi="Garamond"/>
          <w:bCs/>
          <w:sz w:val="22"/>
          <w:szCs w:val="22"/>
        </w:rPr>
      </w:pPr>
      <w:r w:rsidRPr="00541C74">
        <w:rPr>
          <w:rFonts w:ascii="Garamond" w:hAnsi="Garamond"/>
          <w:b/>
          <w:bCs/>
          <w:i/>
          <w:sz w:val="22"/>
          <w:szCs w:val="22"/>
        </w:rPr>
        <w:t>Dal vangelo secondo Matteo</w:t>
      </w:r>
      <w:r w:rsidRPr="00541C74">
        <w:rPr>
          <w:rFonts w:ascii="Garamond" w:hAnsi="Garamond"/>
          <w:bCs/>
          <w:sz w:val="22"/>
          <w:szCs w:val="22"/>
        </w:rPr>
        <w:t xml:space="preserve"> (2, 13-15.19-23)</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I magi erano appena partiti, quando un angelo del Signore apparve in sogno a Giuseppe e gli disse: "</w:t>
      </w:r>
      <w:proofErr w:type="spellStart"/>
      <w:r w:rsidRPr="00541C74">
        <w:rPr>
          <w:rFonts w:ascii="Garamond" w:hAnsi="Garamond"/>
          <w:bCs/>
          <w:sz w:val="22"/>
          <w:szCs w:val="22"/>
        </w:rPr>
        <w:t>Àlzati</w:t>
      </w:r>
      <w:proofErr w:type="spellEnd"/>
      <w:r w:rsidRPr="00541C74">
        <w:rPr>
          <w:rFonts w:ascii="Garamond" w:hAnsi="Garamond"/>
          <w:bCs/>
          <w:sz w:val="22"/>
          <w:szCs w:val="22"/>
        </w:rPr>
        <w:t>,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Morto Erode, ecco, un angelo del Signore apparve in sogno a Giuseppe in Egitto e gli disse: "</w:t>
      </w:r>
      <w:proofErr w:type="spellStart"/>
      <w:r w:rsidRPr="00541C74">
        <w:rPr>
          <w:rFonts w:ascii="Garamond" w:hAnsi="Garamond"/>
          <w:bCs/>
          <w:sz w:val="22"/>
          <w:szCs w:val="22"/>
        </w:rPr>
        <w:t>Àlzati</w:t>
      </w:r>
      <w:proofErr w:type="spellEnd"/>
      <w:r w:rsidRPr="00541C74">
        <w:rPr>
          <w:rFonts w:ascii="Garamond" w:hAnsi="Garamond"/>
          <w:bCs/>
          <w:sz w:val="22"/>
          <w:szCs w:val="22"/>
        </w:rPr>
        <w:t xml:space="preserve">,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23  e andò ad abitare in una città chiamata </w:t>
      </w:r>
      <w:proofErr w:type="spellStart"/>
      <w:r w:rsidRPr="00541C74">
        <w:rPr>
          <w:rFonts w:ascii="Garamond" w:hAnsi="Garamond"/>
          <w:bCs/>
          <w:sz w:val="22"/>
          <w:szCs w:val="22"/>
        </w:rPr>
        <w:t>Nàzaret</w:t>
      </w:r>
      <w:proofErr w:type="spellEnd"/>
      <w:r w:rsidRPr="00541C74">
        <w:rPr>
          <w:rFonts w:ascii="Garamond" w:hAnsi="Garamond"/>
          <w:bCs/>
          <w:sz w:val="22"/>
          <w:szCs w:val="22"/>
        </w:rPr>
        <w:t>, perché si compisse ciò che era stato detto per mezzo dei profeti: "Sarà chiamato Nazareno".</w:t>
      </w: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Racconto/Testimonianza</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Sono una ragazza di trent’anni, da poco compiuti e come molte ragazze della mia età anche io, mi avvicino a pronunciare il si più importante della vita. Tutto ha avuto inizio il mese di settembre del 2017.</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Il mio ultimo esame all’università e poi la discussione della tesi, una lettera di convocazione e un nuovo lavoro per il mio fidanzato, un posto di lavoro seppur precario anche per me.</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xml:space="preserve">La realizzazione delle nostre vite professionali, però, ha dovuto fare i conti con la distanza fisica, che ci porta a vivere tuttora a 1000 km di distanza. </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L’entusiasmo dei progetti da realizzare affievolito dalla solitudine, confronti e decisioni prese al telefono, una giornata storta a lavoro e nessuno abbraccio pronto a consolarci, il desiderio di stare insieme che inciampa con i turni di lavoro. E poi inizi a pensare, perché proprio noi? Perché questa distanza deve rendere il cammino faticoso?</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La nostra attesa fa quotidianamente i conti con l’ansia, con la pazienza, con la volontà e con lo scoraggiamento. Viviamo questa attesa come un “già” nella speranza ed un “non ancora” nella realtà.</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xml:space="preserve">Alle nostre perplessità, alle nostre incertezze, alle nostre paure cerchiamo ogni giorno di rispondere come Maria che rassicura Giuseppe con due semplici parole: “non temere”. </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Confidiamo e ci affidiamo al Signore, senza mai perdere la fiducia, riponendo in Lui ogni speranza, perché nulla possiamo senza di Lui, soprattutto ora che abbiamo deciso di unire per sempre le nostre vite.</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xml:space="preserve"> </w:t>
      </w:r>
    </w:p>
    <w:p w:rsidR="0034694E" w:rsidRPr="00541C74" w:rsidRDefault="0034694E" w:rsidP="0034694E">
      <w:pPr>
        <w:widowControl w:val="0"/>
        <w:jc w:val="both"/>
        <w:rPr>
          <w:rFonts w:ascii="Garamond" w:hAnsi="Garamond"/>
          <w:bCs/>
          <w:sz w:val="22"/>
          <w:szCs w:val="22"/>
        </w:rPr>
      </w:pPr>
    </w:p>
    <w:p w:rsidR="0034694E" w:rsidRPr="00541C74" w:rsidRDefault="0034694E" w:rsidP="0034694E">
      <w:pPr>
        <w:rPr>
          <w:rFonts w:ascii="Garamond" w:hAnsi="Garamond"/>
          <w:b/>
          <w:sz w:val="22"/>
          <w:szCs w:val="22"/>
        </w:rPr>
      </w:pPr>
      <w:r w:rsidRPr="00541C74">
        <w:rPr>
          <w:rFonts w:ascii="Garamond" w:hAnsi="Garamond"/>
          <w:b/>
          <w:sz w:val="22"/>
          <w:szCs w:val="22"/>
        </w:rPr>
        <w:t>6 Giorno</w:t>
      </w:r>
      <w:r w:rsidRPr="00541C74">
        <w:rPr>
          <w:rFonts w:ascii="Garamond" w:hAnsi="Garamond"/>
          <w:b/>
          <w:sz w:val="22"/>
          <w:szCs w:val="22"/>
        </w:rPr>
        <w:tab/>
      </w:r>
    </w:p>
    <w:p w:rsidR="0034694E" w:rsidRPr="00541C74" w:rsidRDefault="0034694E" w:rsidP="0034694E">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uppressAutoHyphens/>
        <w:jc w:val="both"/>
        <w:rPr>
          <w:rFonts w:ascii="Garamond" w:hAnsi="Garamond"/>
          <w:b/>
          <w:i/>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 xml:space="preserve">Vangelo </w:t>
      </w:r>
    </w:p>
    <w:p w:rsidR="0034694E" w:rsidRPr="00541C74" w:rsidRDefault="0034694E" w:rsidP="0034694E">
      <w:pPr>
        <w:tabs>
          <w:tab w:val="left" w:pos="170"/>
          <w:tab w:val="left" w:pos="340"/>
        </w:tabs>
        <w:autoSpaceDE w:val="0"/>
        <w:autoSpaceDN w:val="0"/>
        <w:adjustRightInd w:val="0"/>
        <w:jc w:val="both"/>
        <w:rPr>
          <w:rFonts w:ascii="Garamond" w:hAnsi="Garamond"/>
          <w:bCs/>
          <w:sz w:val="22"/>
          <w:szCs w:val="22"/>
        </w:rPr>
      </w:pPr>
      <w:r w:rsidRPr="00541C74">
        <w:rPr>
          <w:rFonts w:ascii="Garamond" w:hAnsi="Garamond"/>
          <w:b/>
          <w:bCs/>
          <w:i/>
          <w:sz w:val="22"/>
          <w:szCs w:val="22"/>
        </w:rPr>
        <w:t>Dal vangelo secondo Luca</w:t>
      </w:r>
      <w:r w:rsidRPr="00541C74">
        <w:rPr>
          <w:rFonts w:ascii="Garamond" w:hAnsi="Garamond"/>
          <w:bCs/>
          <w:sz w:val="22"/>
          <w:szCs w:val="22"/>
        </w:rPr>
        <w:t xml:space="preserve"> (2, 22-35)</w:t>
      </w:r>
    </w:p>
    <w:p w:rsidR="0034694E" w:rsidRPr="00541C74" w:rsidRDefault="0034694E" w:rsidP="0034694E">
      <w:pPr>
        <w:tabs>
          <w:tab w:val="left" w:pos="170"/>
          <w:tab w:val="left" w:pos="340"/>
        </w:tabs>
        <w:autoSpaceDE w:val="0"/>
        <w:autoSpaceDN w:val="0"/>
        <w:adjustRightInd w:val="0"/>
        <w:jc w:val="both"/>
        <w:rPr>
          <w:rFonts w:ascii="Garamond" w:hAnsi="Garamond"/>
          <w:bCs/>
          <w:sz w:val="22"/>
          <w:szCs w:val="22"/>
        </w:rPr>
      </w:pPr>
      <w:r w:rsidRPr="00541C74">
        <w:rPr>
          <w:rFonts w:ascii="Garamond" w:hAnsi="Garamond"/>
          <w:bCs/>
          <w:sz w:val="22"/>
          <w:szCs w:val="22"/>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Racconto/Testimonianza</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xml:space="preserve">Solo quando lasci le tue abitudini, la tua casa, il tuo paese, capisci davvero quanto sia importante e poco scontato tutto quello che fai o che hai sempre fatto. Io mi chiamo Sara, amo il mare ma ora vivo a Berlino da un anno. Ho una sorella gemella con la quale condivido da 23 anni tutta la mia vita ed insieme a lei vivevo quotidianamente la fede e i vari impegni parrocchiali (lei più attivamente di me con i giovanissimi, mentre io felicemente con i bambini). Scegliere di continuare i propri studi all’estero e, nel frattempo, ritrovarsi a dover lavorare per potersi mantenere, quindi vivere già situazioni piene di importanti responsabilità, è stato eccitante solo prima del </w:t>
      </w:r>
      <w:r w:rsidRPr="00541C74">
        <w:rPr>
          <w:rFonts w:ascii="Garamond" w:hAnsi="Garamond"/>
          <w:bCs/>
          <w:sz w:val="22"/>
          <w:szCs w:val="22"/>
        </w:rPr>
        <w:lastRenderedPageBreak/>
        <w:t xml:space="preserve">trasferimento e forse sta iniziando ad esserlo ora, dopo un anno. È solo quando capisci che devi crescere, e che mamma non sarà eterna, e che papà non ti accompagnerà con la macchina ovunque, che tua sorella dovrà seguire la sua strada e che, soprattutto, tutte queste situazioni e paure accomunano tutti noi giovani, allora sì che ti fai forza e coraggio. Ricordo quando dissi ai miei bimbi di catechismo che non li avrei più accompagnati nel loro cammino, ricordo la festa che mi organizzarono per salutarmi e dimostrarmi quanto fossi importante per loro. La stessa gioia la rivivo ogni volta che torno, che faccio una sorpresa a casa, rientrando in sagrestia, come se non me ne fossi mai andata. </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xml:space="preserve">La mia vita, da un anno, è molto cambiata, in meglio o no, ma sono cresciuta tanto. Ho imparato a cucinare, a guidare nella città, a parlare tedesco, a chiedere scusa, a pensare che un giorno è formato da 24 ore e che si possono fare tantissime cose.  Mi lamento ancora tanto, ho questa brutta abitudine, ma per questo c’è mamma che mi ascolta e che mi da addosso. </w:t>
      </w:r>
    </w:p>
    <w:p w:rsidR="0034694E" w:rsidRPr="00541C74" w:rsidRDefault="0034694E" w:rsidP="0034694E">
      <w:pPr>
        <w:tabs>
          <w:tab w:val="left" w:pos="170"/>
          <w:tab w:val="left" w:pos="340"/>
        </w:tabs>
        <w:autoSpaceDE w:val="0"/>
        <w:autoSpaceDN w:val="0"/>
        <w:adjustRightInd w:val="0"/>
        <w:jc w:val="both"/>
        <w:rPr>
          <w:rFonts w:ascii="Garamond" w:hAnsi="Garamond"/>
          <w:bCs/>
          <w:sz w:val="22"/>
          <w:szCs w:val="22"/>
        </w:rPr>
      </w:pPr>
      <w:r w:rsidRPr="00541C74">
        <w:rPr>
          <w:rFonts w:ascii="Garamond" w:hAnsi="Garamond"/>
          <w:bCs/>
          <w:sz w:val="22"/>
          <w:szCs w:val="22"/>
        </w:rPr>
        <w:t xml:space="preserve">Una cosa è certa: quando non ne posso più, e a lavoro me lo permettono, scappo a casa. Vado al mare, anche con 10 gradi e nella mia chiesa, a trovare Gesù. Queste sono le mie due tappe fisse che mi permettono di ricordarmi chi sono e da dove vengo.  È difficile coltivare la fede senza avere un punto di riferimento vicino casa, è difficile non andare a messa ogni domenica, perché la chiesa è troppo lontana o perché lavori, è difficile sentirsi dire “non pregare, perché io sono atea e non sopporto quello che dici”. È una battaglia continua, ma la vita è soprattutto questo. Forza e coraggio. </w:t>
      </w:r>
    </w:p>
    <w:p w:rsidR="0034694E" w:rsidRPr="00541C74" w:rsidRDefault="0034694E" w:rsidP="0034694E">
      <w:pPr>
        <w:rPr>
          <w:rFonts w:ascii="Garamond" w:hAnsi="Garamond"/>
          <w:b/>
          <w:sz w:val="22"/>
          <w:szCs w:val="22"/>
        </w:rPr>
      </w:pPr>
    </w:p>
    <w:p w:rsidR="0034694E" w:rsidRPr="00541C74" w:rsidRDefault="0034694E" w:rsidP="0034694E">
      <w:pPr>
        <w:rPr>
          <w:rFonts w:ascii="Garamond" w:hAnsi="Garamond"/>
          <w:b/>
          <w:sz w:val="22"/>
          <w:szCs w:val="22"/>
        </w:rPr>
      </w:pPr>
    </w:p>
    <w:p w:rsidR="0034694E" w:rsidRPr="00541C74" w:rsidRDefault="0034694E" w:rsidP="0034694E">
      <w:pPr>
        <w:rPr>
          <w:rFonts w:ascii="Garamond" w:hAnsi="Garamond"/>
          <w:b/>
          <w:sz w:val="22"/>
          <w:szCs w:val="22"/>
        </w:rPr>
      </w:pPr>
      <w:r w:rsidRPr="00541C74">
        <w:rPr>
          <w:rFonts w:ascii="Garamond" w:hAnsi="Garamond"/>
          <w:b/>
          <w:sz w:val="22"/>
          <w:szCs w:val="22"/>
        </w:rPr>
        <w:t>7 Giorno</w:t>
      </w:r>
      <w:r w:rsidRPr="00541C74">
        <w:rPr>
          <w:rFonts w:ascii="Garamond" w:hAnsi="Garamond"/>
          <w:b/>
          <w:sz w:val="22"/>
          <w:szCs w:val="22"/>
        </w:rPr>
        <w:tab/>
      </w:r>
    </w:p>
    <w:p w:rsidR="0034694E" w:rsidRPr="00541C74" w:rsidRDefault="0034694E" w:rsidP="0034694E">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uppressAutoHyphens/>
        <w:jc w:val="both"/>
        <w:rPr>
          <w:rFonts w:ascii="Garamond" w:hAnsi="Garamond"/>
          <w:b/>
          <w:i/>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 xml:space="preserve">Vangelo </w:t>
      </w:r>
    </w:p>
    <w:p w:rsidR="0034694E" w:rsidRPr="00541C74" w:rsidRDefault="0034694E" w:rsidP="0034694E">
      <w:pPr>
        <w:tabs>
          <w:tab w:val="left" w:pos="170"/>
          <w:tab w:val="left" w:pos="340"/>
        </w:tabs>
        <w:autoSpaceDE w:val="0"/>
        <w:autoSpaceDN w:val="0"/>
        <w:adjustRightInd w:val="0"/>
        <w:jc w:val="both"/>
        <w:rPr>
          <w:rFonts w:ascii="Garamond" w:hAnsi="Garamond"/>
          <w:bCs/>
          <w:sz w:val="22"/>
          <w:szCs w:val="22"/>
        </w:rPr>
      </w:pPr>
      <w:r w:rsidRPr="00541C74">
        <w:rPr>
          <w:rFonts w:ascii="Garamond" w:hAnsi="Garamond"/>
          <w:b/>
          <w:bCs/>
          <w:i/>
          <w:sz w:val="22"/>
          <w:szCs w:val="22"/>
        </w:rPr>
        <w:t xml:space="preserve">Dal vangelo secondo Luca </w:t>
      </w:r>
      <w:r w:rsidRPr="00541C74">
        <w:rPr>
          <w:rFonts w:ascii="Garamond" w:hAnsi="Garamond"/>
          <w:bCs/>
          <w:sz w:val="22"/>
          <w:szCs w:val="22"/>
        </w:rPr>
        <w:t>(2, 41- 51)</w:t>
      </w:r>
    </w:p>
    <w:p w:rsidR="0034694E" w:rsidRPr="00541C74" w:rsidRDefault="0034694E" w:rsidP="0034694E">
      <w:pPr>
        <w:tabs>
          <w:tab w:val="left" w:pos="170"/>
          <w:tab w:val="left" w:pos="340"/>
        </w:tabs>
        <w:autoSpaceDE w:val="0"/>
        <w:autoSpaceDN w:val="0"/>
        <w:adjustRightInd w:val="0"/>
        <w:jc w:val="both"/>
        <w:rPr>
          <w:rFonts w:ascii="Garamond" w:hAnsi="Garamond"/>
          <w:bCs/>
          <w:sz w:val="22"/>
          <w:szCs w:val="22"/>
        </w:rPr>
      </w:pPr>
      <w:r w:rsidRPr="00541C74">
        <w:rPr>
          <w:rFonts w:ascii="Garamond" w:hAnsi="Garamond"/>
          <w:bCs/>
          <w:sz w:val="22"/>
          <w:szCs w:val="22"/>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w:t>
      </w:r>
      <w:proofErr w:type="spellStart"/>
      <w:r w:rsidRPr="00541C74">
        <w:rPr>
          <w:rFonts w:ascii="Garamond" w:hAnsi="Garamond"/>
          <w:bCs/>
          <w:sz w:val="22"/>
          <w:szCs w:val="22"/>
        </w:rPr>
        <w:t>Nàzaret</w:t>
      </w:r>
      <w:proofErr w:type="spellEnd"/>
      <w:r w:rsidRPr="00541C74">
        <w:rPr>
          <w:rFonts w:ascii="Garamond" w:hAnsi="Garamond"/>
          <w:bCs/>
          <w:sz w:val="22"/>
          <w:szCs w:val="22"/>
        </w:rPr>
        <w:t xml:space="preserve"> e stava loro sottomesso. Sua madre custodiva tutte queste cose nel suo cuore.</w:t>
      </w: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Racconto/Testimonianza</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xml:space="preserve">Sono Serena, classe 1987, salentina orientale d’origine, cittadina del web d’adozione. La domanda che mi rivolgono più spesso è: “come mai sei così curiosa?”. La risposta continuo a cercarla, spero all’infinito. Durante la mia carriera da teenager ho affrontato conversazioni a misura di cabina telefonica, ho ricevuto e inviato milioni di squilli non corrisposti, ho ostentato emancipazione grazie ai trilli. I </w:t>
      </w:r>
      <w:proofErr w:type="spellStart"/>
      <w:r w:rsidRPr="00541C74">
        <w:rPr>
          <w:rFonts w:ascii="Garamond" w:hAnsi="Garamond"/>
          <w:bCs/>
          <w:sz w:val="22"/>
          <w:szCs w:val="22"/>
        </w:rPr>
        <w:t>poke</w:t>
      </w:r>
      <w:proofErr w:type="spellEnd"/>
      <w:r w:rsidRPr="00541C74">
        <w:rPr>
          <w:rFonts w:ascii="Garamond" w:hAnsi="Garamond"/>
          <w:bCs/>
          <w:sz w:val="22"/>
          <w:szCs w:val="22"/>
        </w:rPr>
        <w:t>, voi li conoscete? Beh comunque quelli li ho evitati accuratamente!</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xml:space="preserve">Ho una laurea magistrale in comunicazione d’impresa, insieme a tantissima altra roba nel mezzo, un anno di master in giro per l’Europa con un’esperienza di lavoro per l’Ente Nazionale Polacco per il Turismo a Varsavia e diversi corsi per imparare a lavorare come copywriter. Cos’è una copy? Una persona che per mestiere usa le parole, scrive tutto e il contrario di tutto su commissione ma anche no allenando spesso la creatività. Per non farmi mancare proprio nulla a gennaio conseguirò il patentino come giornalista pubblicista e terminerò anche il mio triennio come animatrice di comunità del Progetto Policoro per la diocesi di Otranto. </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Un percorso lungo, articolato, ricco di esperienze ma che è sempre stato caratterizzato da una costante: le parole. Io maneggio quotidianamente le parole, su carte e su schermo, dalla mia scrivania o in viaggio. E ad oggi non ho ancora incontrato nulla di più potente delle parole per restituire senso alla realtà che mi circonda e alle esperienze che vivo. Restituire senso per me vuol dire vivere il mio percorso di vita con grande lucidità, con forza d’animo e profonda speranza. Vivere cioè da giovane trentenne di questo tempo (non esattamente celestiale per nessuno) nonostante tutti intorno vogliano farci credere, spesso, che per noi non c’è spazio perché siamo in ritardo, perché ci manca qualcosa, perché c’è sempre qualcuno più bravo di noi. Non è stato sempre facile, né è venuto per caso ma so di essermi dovuta mettere in cammino anche senza essere pronta, sono uscita quando fuori imperversava la tempesta e anche quando l’alba stentava a sorgere. Non saprei dire come ho fatto ma ne intravedo forse il perché, e se mi guardo indietro penso che è sempre stata l’unica cosa giusta che potevo fare. Mollare non è mai una risposta, rassegnarsi al sentire comune non è una soluzione, la vita è una tela fatta di milioni di nodi e se non arriviamo fino in fondo per allontanarci alla giusta distanza non potremo mai vederne la trama. Perciò ribellatevi sempre alla rassegnazione, alle promesse disoneste, alle parole che non fanno respirare: ne va della vostra fantastica tela! Io la mia non intendo farmela rubare da nessuno. E voi?</w:t>
      </w:r>
    </w:p>
    <w:p w:rsidR="0034694E" w:rsidRPr="00541C74" w:rsidRDefault="0034694E" w:rsidP="0034694E">
      <w:pPr>
        <w:rPr>
          <w:rFonts w:ascii="Garamond" w:hAnsi="Garamond"/>
          <w:b/>
          <w:sz w:val="22"/>
          <w:szCs w:val="22"/>
        </w:rPr>
      </w:pPr>
      <w:r w:rsidRPr="00541C74">
        <w:rPr>
          <w:rFonts w:ascii="Garamond" w:hAnsi="Garamond"/>
          <w:b/>
          <w:sz w:val="22"/>
          <w:szCs w:val="22"/>
        </w:rPr>
        <w:lastRenderedPageBreak/>
        <w:t>8 Giorno</w:t>
      </w:r>
      <w:r w:rsidRPr="00541C74">
        <w:rPr>
          <w:rFonts w:ascii="Garamond" w:hAnsi="Garamond"/>
          <w:b/>
          <w:sz w:val="22"/>
          <w:szCs w:val="22"/>
        </w:rPr>
        <w:tab/>
      </w:r>
    </w:p>
    <w:p w:rsidR="0034694E" w:rsidRPr="00541C74" w:rsidRDefault="0034694E" w:rsidP="0034694E">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uppressAutoHyphens/>
        <w:jc w:val="both"/>
        <w:rPr>
          <w:rFonts w:ascii="Garamond" w:hAnsi="Garamond"/>
          <w:b/>
          <w:i/>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 xml:space="preserve">Vangelo </w:t>
      </w:r>
    </w:p>
    <w:p w:rsidR="0034694E" w:rsidRPr="00541C74" w:rsidRDefault="0034694E" w:rsidP="0034694E">
      <w:pPr>
        <w:widowControl w:val="0"/>
        <w:jc w:val="both"/>
        <w:rPr>
          <w:rFonts w:ascii="Garamond" w:hAnsi="Garamond"/>
          <w:bCs/>
          <w:sz w:val="22"/>
          <w:szCs w:val="22"/>
        </w:rPr>
      </w:pPr>
      <w:r w:rsidRPr="00541C74">
        <w:rPr>
          <w:rFonts w:ascii="Garamond" w:hAnsi="Garamond"/>
          <w:b/>
          <w:bCs/>
          <w:i/>
          <w:sz w:val="22"/>
          <w:szCs w:val="22"/>
        </w:rPr>
        <w:t>Dal vangelo secondo Giovanni</w:t>
      </w:r>
      <w:r w:rsidRPr="00541C74">
        <w:rPr>
          <w:rFonts w:ascii="Garamond" w:hAnsi="Garamond"/>
          <w:bCs/>
          <w:sz w:val="22"/>
          <w:szCs w:val="22"/>
        </w:rPr>
        <w:t xml:space="preserve"> (2, 1-11)</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Racconto/Testimonianza</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xml:space="preserve">Sono un giovane di 22 anni, studente universitario alla facoltà di medicina. </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 xml:space="preserve">Vivere la fede al giorno d’oggi non è semplice, ora che qualsiasi cosa sembra poter rispondere al desiderio di ognuno di esser voluti bene e di esser felici. Ma ad un certo punto, nemmeno il voto alto ad un esame, tanto desiderato, riesce a soddisfarti. E allora come fare? Io ho avuto la fortuna di trovare amici che si sostengono nella ricerca di un qualcosa che possa rispondere alla domanda di compiutezza della vita. Certo non è semplice tenere sempre alta la mira e forse è proprio per questo che, quest’estate durante un viaggio in Terra Santa, la figura che più ho sentito vicina è stata quella di Maria. Non appena Maria la donna perfetta che ha saputo rispettare il disegno di Dio, ma Maria madre che sgrida suo figlio, Maria con le difficoltà della vita quotidiana. Credo che sia stato affascinato da lei proprio perché non ha dovuto trasformarsi e rendersi perfetta ma semplicemente esser </w:t>
      </w:r>
      <w:proofErr w:type="spellStart"/>
      <w:r w:rsidRPr="00541C74">
        <w:rPr>
          <w:rFonts w:ascii="Garamond" w:hAnsi="Garamond"/>
          <w:bCs/>
          <w:sz w:val="22"/>
          <w:szCs w:val="22"/>
        </w:rPr>
        <w:t>sè</w:t>
      </w:r>
      <w:proofErr w:type="spellEnd"/>
      <w:r w:rsidRPr="00541C74">
        <w:rPr>
          <w:rFonts w:ascii="Garamond" w:hAnsi="Garamond"/>
          <w:bCs/>
          <w:sz w:val="22"/>
          <w:szCs w:val="22"/>
        </w:rPr>
        <w:t xml:space="preserve"> stessa, con tutti i limiti e seguire quel bambino gioioso e desideroso che aveva in casa. Nelle giornate non serve fare i supereroi quanto aprire gli occhi e vedere i piccoli miracoli che accadono. Ultimamente mi sto accorgendo di questo perché in università stiamo portando una mostra che racconta la vita di Giancarlo Rastelli, un cardiochirurgo infantile, Servo di Dio e tantissime persone, proprio come è successo a noi che la stiamo proponendo, si stanno interessando alla sua storia, invidiose del suo impeto di vita, della sua fermezza nel mettere sempre prima l’amore verso il paziente. Per me, quello che sta accadendo con la mostra è segno che il mondo desidera una cosa vera per cui donarsi, uno scoglio a cui aggrapparsi davvero e spesso lo si ritrova proprio in chi, nella semplicità della propria vita, segue la promessa di bene che gli è stata fatta. Perciò in Maria possiamo ritrovare conforto perché era umana proprio come noi ma è rimasta aggrappata con tutta </w:t>
      </w:r>
      <w:proofErr w:type="spellStart"/>
      <w:r w:rsidRPr="00541C74">
        <w:rPr>
          <w:rFonts w:ascii="Garamond" w:hAnsi="Garamond"/>
          <w:bCs/>
          <w:sz w:val="22"/>
          <w:szCs w:val="22"/>
        </w:rPr>
        <w:t>sè</w:t>
      </w:r>
      <w:proofErr w:type="spellEnd"/>
      <w:r w:rsidRPr="00541C74">
        <w:rPr>
          <w:rFonts w:ascii="Garamond" w:hAnsi="Garamond"/>
          <w:bCs/>
          <w:sz w:val="22"/>
          <w:szCs w:val="22"/>
        </w:rPr>
        <w:t xml:space="preserve"> stessa alla promessa iniziale che le era stata fatta.</w:t>
      </w:r>
    </w:p>
    <w:p w:rsidR="0034694E" w:rsidRPr="00541C74" w:rsidRDefault="0034694E" w:rsidP="0034694E">
      <w:pPr>
        <w:widowControl w:val="0"/>
        <w:jc w:val="both"/>
        <w:rPr>
          <w:rFonts w:ascii="Garamond" w:hAnsi="Garamond"/>
          <w:bCs/>
          <w:sz w:val="22"/>
          <w:szCs w:val="22"/>
        </w:rPr>
      </w:pPr>
    </w:p>
    <w:p w:rsidR="0034694E" w:rsidRPr="00541C74" w:rsidRDefault="0034694E" w:rsidP="0034694E">
      <w:pPr>
        <w:rPr>
          <w:rFonts w:ascii="Garamond" w:hAnsi="Garamond"/>
          <w:b/>
          <w:sz w:val="22"/>
          <w:szCs w:val="22"/>
        </w:rPr>
      </w:pPr>
      <w:r w:rsidRPr="00541C74">
        <w:rPr>
          <w:rFonts w:ascii="Garamond" w:hAnsi="Garamond"/>
          <w:b/>
          <w:sz w:val="22"/>
          <w:szCs w:val="22"/>
        </w:rPr>
        <w:t>9 Giorno</w:t>
      </w:r>
      <w:r w:rsidRPr="00541C74">
        <w:rPr>
          <w:rFonts w:ascii="Garamond" w:hAnsi="Garamond"/>
          <w:b/>
          <w:sz w:val="22"/>
          <w:szCs w:val="22"/>
        </w:rPr>
        <w:tab/>
      </w:r>
    </w:p>
    <w:p w:rsidR="0034694E" w:rsidRPr="00541C74" w:rsidRDefault="0034694E" w:rsidP="0034694E">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s>
        <w:suppressAutoHyphens/>
        <w:jc w:val="both"/>
        <w:rPr>
          <w:rFonts w:ascii="Garamond" w:hAnsi="Garamond"/>
          <w:b/>
          <w:i/>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 xml:space="preserve">Vangelo </w:t>
      </w:r>
    </w:p>
    <w:p w:rsidR="0034694E" w:rsidRPr="00541C74" w:rsidRDefault="0034694E" w:rsidP="0034694E">
      <w:pPr>
        <w:tabs>
          <w:tab w:val="left" w:pos="170"/>
          <w:tab w:val="left" w:pos="340"/>
        </w:tabs>
        <w:autoSpaceDE w:val="0"/>
        <w:autoSpaceDN w:val="0"/>
        <w:adjustRightInd w:val="0"/>
        <w:jc w:val="both"/>
        <w:rPr>
          <w:rFonts w:ascii="Garamond" w:hAnsi="Garamond"/>
          <w:bCs/>
          <w:sz w:val="22"/>
          <w:szCs w:val="22"/>
        </w:rPr>
      </w:pPr>
      <w:r w:rsidRPr="00541C74">
        <w:rPr>
          <w:rFonts w:ascii="Garamond" w:hAnsi="Garamond"/>
          <w:b/>
          <w:bCs/>
          <w:i/>
          <w:sz w:val="22"/>
          <w:szCs w:val="22"/>
        </w:rPr>
        <w:t xml:space="preserve">Dal vangelo secondo Giovanni </w:t>
      </w:r>
      <w:r w:rsidRPr="00541C74">
        <w:rPr>
          <w:rFonts w:ascii="Garamond" w:hAnsi="Garamond"/>
          <w:bCs/>
          <w:sz w:val="22"/>
          <w:szCs w:val="22"/>
        </w:rPr>
        <w:t>(19, 25-27)</w:t>
      </w:r>
    </w:p>
    <w:p w:rsidR="0034694E" w:rsidRPr="00541C74" w:rsidRDefault="0034694E" w:rsidP="0034694E">
      <w:pPr>
        <w:tabs>
          <w:tab w:val="left" w:pos="170"/>
          <w:tab w:val="left" w:pos="340"/>
        </w:tabs>
        <w:autoSpaceDE w:val="0"/>
        <w:autoSpaceDN w:val="0"/>
        <w:adjustRightInd w:val="0"/>
        <w:jc w:val="both"/>
        <w:rPr>
          <w:rFonts w:ascii="Garamond" w:hAnsi="Garamond"/>
          <w:bCs/>
          <w:sz w:val="22"/>
          <w:szCs w:val="22"/>
        </w:rPr>
      </w:pPr>
      <w:r w:rsidRPr="00541C74">
        <w:rPr>
          <w:rFonts w:ascii="Garamond" w:hAnsi="Garamond"/>
          <w:bCs/>
          <w:sz w:val="22"/>
          <w:szCs w:val="22"/>
        </w:rPr>
        <w:t xml:space="preserve">Stavano presso la croce di Gesù sua madre, la sorella di sua madre, Maria madre di </w:t>
      </w:r>
      <w:proofErr w:type="spellStart"/>
      <w:r w:rsidRPr="00541C74">
        <w:rPr>
          <w:rFonts w:ascii="Garamond" w:hAnsi="Garamond"/>
          <w:bCs/>
          <w:sz w:val="22"/>
          <w:szCs w:val="22"/>
        </w:rPr>
        <w:t>Clèopa</w:t>
      </w:r>
      <w:proofErr w:type="spellEnd"/>
      <w:r w:rsidRPr="00541C74">
        <w:rPr>
          <w:rFonts w:ascii="Garamond" w:hAnsi="Garamond"/>
          <w:bCs/>
          <w:sz w:val="22"/>
          <w:szCs w:val="22"/>
        </w:rPr>
        <w:t xml:space="preserve"> e Maria di </w:t>
      </w:r>
      <w:proofErr w:type="spellStart"/>
      <w:r w:rsidRPr="00541C74">
        <w:rPr>
          <w:rFonts w:ascii="Garamond" w:hAnsi="Garamond"/>
          <w:bCs/>
          <w:sz w:val="22"/>
          <w:szCs w:val="22"/>
        </w:rPr>
        <w:t>Màgdala</w:t>
      </w:r>
      <w:proofErr w:type="spellEnd"/>
      <w:r w:rsidRPr="00541C74">
        <w:rPr>
          <w:rFonts w:ascii="Garamond" w:hAnsi="Garamond"/>
          <w:bCs/>
          <w:sz w:val="22"/>
          <w:szCs w:val="22"/>
        </w:rPr>
        <w:t>. Gesù allora, vedendo la madre e accanto a lei il discepolo che egli amava, disse alla madre: "Donna, ecco tuo figlio!". Poi disse al discepolo: "Ecco tua madre!". E da quell'ora il discepolo l'accolse con sé.</w:t>
      </w: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p>
    <w:p w:rsidR="0034694E" w:rsidRPr="00541C74" w:rsidRDefault="0034694E" w:rsidP="0034694E">
      <w:pPr>
        <w:tabs>
          <w:tab w:val="left" w:pos="170"/>
          <w:tab w:val="left" w:pos="340"/>
        </w:tabs>
        <w:autoSpaceDE w:val="0"/>
        <w:autoSpaceDN w:val="0"/>
        <w:adjustRightInd w:val="0"/>
        <w:jc w:val="both"/>
        <w:rPr>
          <w:rFonts w:ascii="Garamond" w:hAnsi="Garamond"/>
          <w:b/>
          <w:bCs/>
          <w:sz w:val="22"/>
          <w:szCs w:val="22"/>
        </w:rPr>
      </w:pPr>
      <w:r w:rsidRPr="00541C74">
        <w:rPr>
          <w:rFonts w:ascii="Garamond" w:hAnsi="Garamond"/>
          <w:b/>
          <w:bCs/>
          <w:sz w:val="22"/>
          <w:szCs w:val="22"/>
        </w:rPr>
        <w:t>Racconto/Testimonianza</w:t>
      </w:r>
    </w:p>
    <w:p w:rsidR="0034694E" w:rsidRPr="00541C74" w:rsidRDefault="0034694E" w:rsidP="0034694E">
      <w:pPr>
        <w:widowControl w:val="0"/>
        <w:jc w:val="both"/>
        <w:rPr>
          <w:rFonts w:ascii="Garamond" w:hAnsi="Garamond"/>
          <w:bCs/>
          <w:sz w:val="22"/>
          <w:szCs w:val="22"/>
        </w:rPr>
      </w:pPr>
      <w:r w:rsidRPr="00541C74">
        <w:rPr>
          <w:rFonts w:ascii="Garamond" w:hAnsi="Garamond"/>
          <w:bCs/>
          <w:sz w:val="22"/>
          <w:szCs w:val="22"/>
        </w:rPr>
        <w:t>Sono un giovane di 33 anni, laureato in lettere.</w:t>
      </w:r>
    </w:p>
    <w:p w:rsidR="0034694E" w:rsidRDefault="0034694E" w:rsidP="0034694E">
      <w:pPr>
        <w:widowControl w:val="0"/>
        <w:jc w:val="both"/>
        <w:rPr>
          <w:rFonts w:ascii="Garamond" w:hAnsi="Garamond"/>
          <w:bCs/>
          <w:sz w:val="22"/>
          <w:szCs w:val="22"/>
        </w:rPr>
      </w:pPr>
      <w:r w:rsidRPr="00541C74">
        <w:rPr>
          <w:rFonts w:ascii="Garamond" w:hAnsi="Garamond"/>
          <w:bCs/>
          <w:sz w:val="22"/>
          <w:szCs w:val="22"/>
        </w:rPr>
        <w:t>Sin dall’inizio del mio cammino di dedizione totale a Cristo, la domanda “Chi me l’ha fatto fare?”, ogni tanto ritorna in mente e, in verità, non sempre è immediato dare una risposta. Il mio “sì”, talvolta, lo percepisco molto piccolo e inadeguato, pieno di contraddizione, quasi tremolante. Eppure, se sono attento a ciò che accade, gli incontri, le circostanze devo riconoscere come, a farmi camminare, non sono io con le mie deboli forze, ma Qualcuno che, con me, ha una pazienza infinita, un amore appassionato e tenace, che non si arrende ai miei ripetuti “no!”. Le difficoltà, in alcuni momenti, non sono poche a causa di problemi in famiglia, insicurezze personali, dubbi. Tutto ciò, però, diviene un’occasione in più per ricordarmi che non sono io a darmi la vita ogni mattina e che devo sempre rimettermi in ginocchio come un mendicante e chiedere. La preghiera, così, per me, da dovere diventa bisogno, domanda a Dio perché io resti fedele, pur nelle difficoltà, al mio cuore, a quel desiderio di compimento e di autenticità cui soltanto Chi mi ha creato può davvero rispondere. Maria, per me, è un esempio luminoso di povertà e semplicità di cuore: lei, pur soffrendo, si è fidata come fanno i bambini quando, senza accorgersene, dicono le cose così come sono. Guardando a Lei il mio sì da timido diviene speranzoso e certo che, qualsiasi cosa accada, Lui non mi abbandonerà mai!</w:t>
      </w:r>
    </w:p>
    <w:p w:rsidR="004D562A" w:rsidRPr="004D562A" w:rsidRDefault="004D562A" w:rsidP="004D562A">
      <w:pPr>
        <w:jc w:val="center"/>
        <w:rPr>
          <w:rFonts w:ascii="Garamond" w:hAnsi="Garamond"/>
          <w:b/>
          <w:bCs/>
          <w:i/>
          <w:sz w:val="48"/>
          <w:szCs w:val="48"/>
        </w:rPr>
      </w:pPr>
      <w:r w:rsidRPr="004D562A">
        <w:rPr>
          <w:rFonts w:ascii="Garamond" w:hAnsi="Garamond"/>
          <w:b/>
          <w:bCs/>
          <w:i/>
          <w:sz w:val="48"/>
          <w:szCs w:val="48"/>
        </w:rPr>
        <w:lastRenderedPageBreak/>
        <w:t>Inviati a rinnovare il mondo</w:t>
      </w:r>
    </w:p>
    <w:p w:rsidR="004D562A" w:rsidRDefault="004D562A" w:rsidP="004D562A">
      <w:pPr>
        <w:jc w:val="center"/>
        <w:rPr>
          <w:rFonts w:ascii="Garamond" w:hAnsi="Garamond"/>
          <w:b/>
          <w:bCs/>
          <w:i/>
          <w:sz w:val="28"/>
          <w:szCs w:val="28"/>
        </w:rPr>
      </w:pPr>
      <w:r>
        <w:rPr>
          <w:noProof/>
        </w:rPr>
        <mc:AlternateContent>
          <mc:Choice Requires="wps">
            <w:drawing>
              <wp:anchor distT="4294967295" distB="4294967295" distL="114300" distR="114300" simplePos="0" relativeHeight="251804672" behindDoc="0" locked="0" layoutInCell="1" allowOverlap="1" wp14:anchorId="05D204EE" wp14:editId="6513CBA4">
                <wp:simplePos x="0" y="0"/>
                <wp:positionH relativeFrom="column">
                  <wp:posOffset>1466215</wp:posOffset>
                </wp:positionH>
                <wp:positionV relativeFrom="paragraph">
                  <wp:posOffset>143510</wp:posOffset>
                </wp:positionV>
                <wp:extent cx="3202940" cy="0"/>
                <wp:effectExtent l="6350" t="7620" r="10160" b="30480"/>
                <wp:wrapNone/>
                <wp:docPr id="7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02940" cy="0"/>
                        </a:xfrm>
                        <a:prstGeom prst="line">
                          <a:avLst/>
                        </a:prstGeom>
                        <a:noFill/>
                        <a:ln w="3175">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7CC843F" id="Connettore 1 12" o:spid="_x0000_s1026" style="position:absolute;z-index:25180467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115.45pt,11.3pt" to="367.6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" strokeweight=".25pt">
                <v:shadow on="t" color="gray" opacity="24903f" mv:blur="0" origin=",.5" offset="0,20000emu"/>
                <o:lock v:ext="edit" shapetype="f"/>
              </v:line>
            </w:pict>
          </mc:Fallback>
        </mc:AlternateContent>
      </w:r>
    </w:p>
    <w:p w:rsidR="004D562A" w:rsidRPr="004D562A" w:rsidRDefault="004D562A" w:rsidP="004D562A">
      <w:pPr>
        <w:jc w:val="center"/>
        <w:rPr>
          <w:rFonts w:ascii="Garamond" w:hAnsi="Garamond"/>
          <w:b/>
          <w:bCs/>
          <w:sz w:val="36"/>
          <w:szCs w:val="36"/>
        </w:rPr>
      </w:pPr>
      <w:r w:rsidRPr="004D562A">
        <w:rPr>
          <w:rFonts w:ascii="Garamond" w:hAnsi="Garamond"/>
          <w:b/>
          <w:bCs/>
          <w:sz w:val="36"/>
          <w:szCs w:val="36"/>
        </w:rPr>
        <w:t>Novena di Natale per Ragazzi</w:t>
      </w:r>
    </w:p>
    <w:p w:rsidR="004D562A" w:rsidRPr="004D562A" w:rsidRDefault="004D562A" w:rsidP="004D562A">
      <w:pPr>
        <w:jc w:val="center"/>
        <w:rPr>
          <w:rFonts w:ascii="Garamond" w:hAnsi="Garamond"/>
          <w:b/>
          <w:bCs/>
          <w:sz w:val="36"/>
          <w:szCs w:val="36"/>
        </w:rPr>
      </w:pPr>
      <w:r w:rsidRPr="004D562A">
        <w:rPr>
          <w:rFonts w:ascii="Garamond" w:hAnsi="Garamond"/>
          <w:b/>
          <w:bCs/>
          <w:sz w:val="36"/>
          <w:szCs w:val="36"/>
        </w:rPr>
        <w:t>a cura dell’Ufficio Missionario</w:t>
      </w:r>
    </w:p>
    <w:p w:rsidR="004D562A" w:rsidRDefault="004D562A" w:rsidP="004D562A">
      <w:pPr>
        <w:jc w:val="center"/>
        <w:rPr>
          <w:rFonts w:ascii="Garamond" w:hAnsi="Garamond"/>
          <w:bCs/>
          <w:i/>
          <w:sz w:val="36"/>
          <w:szCs w:val="36"/>
        </w:rPr>
      </w:pPr>
    </w:p>
    <w:p w:rsidR="004D562A" w:rsidRDefault="004D562A" w:rsidP="004D562A">
      <w:pPr>
        <w:jc w:val="center"/>
        <w:rPr>
          <w:rFonts w:ascii="Garamond" w:hAnsi="Garamond"/>
          <w:bCs/>
          <w:i/>
          <w:sz w:val="36"/>
          <w:szCs w:val="36"/>
        </w:rPr>
      </w:pPr>
      <w:r w:rsidRPr="004D5657">
        <w:rPr>
          <w:rFonts w:ascii="Garamond" w:hAnsi="Garamond"/>
          <w:bCs/>
          <w:i/>
          <w:sz w:val="36"/>
          <w:szCs w:val="36"/>
        </w:rPr>
        <w:t>(</w:t>
      </w:r>
      <w:r>
        <w:rPr>
          <w:rFonts w:ascii="Garamond" w:hAnsi="Garamond"/>
          <w:bCs/>
          <w:i/>
          <w:sz w:val="36"/>
          <w:szCs w:val="36"/>
        </w:rPr>
        <w:t>file</w:t>
      </w:r>
      <w:r w:rsidRPr="004D5657">
        <w:rPr>
          <w:rFonts w:ascii="Garamond" w:hAnsi="Garamond"/>
          <w:bCs/>
          <w:i/>
          <w:sz w:val="36"/>
          <w:szCs w:val="36"/>
        </w:rPr>
        <w:t xml:space="preserve"> PDF è disponibile nel CD)</w:t>
      </w:r>
    </w:p>
    <w:p w:rsidR="004D562A" w:rsidRDefault="004D562A" w:rsidP="004D562A">
      <w:pPr>
        <w:jc w:val="center"/>
        <w:rPr>
          <w:rFonts w:ascii="Garamond" w:hAnsi="Garamond"/>
          <w:bCs/>
          <w:i/>
          <w:sz w:val="36"/>
          <w:szCs w:val="36"/>
        </w:rPr>
      </w:pPr>
    </w:p>
    <w:p w:rsidR="004D562A" w:rsidRDefault="004D562A" w:rsidP="004D562A">
      <w:pPr>
        <w:jc w:val="center"/>
        <w:rPr>
          <w:rFonts w:ascii="Garamond" w:hAnsi="Garamond"/>
          <w:bCs/>
          <w:i/>
          <w:sz w:val="36"/>
          <w:szCs w:val="36"/>
        </w:rPr>
      </w:pPr>
    </w:p>
    <w:p w:rsidR="004D562A" w:rsidRDefault="004D562A" w:rsidP="004D562A">
      <w:pPr>
        <w:jc w:val="center"/>
        <w:rPr>
          <w:rFonts w:ascii="Garamond" w:hAnsi="Garamond"/>
          <w:bCs/>
          <w:i/>
          <w:sz w:val="36"/>
          <w:szCs w:val="36"/>
        </w:rPr>
      </w:pPr>
      <w:r>
        <w:rPr>
          <w:rFonts w:ascii="Garamond" w:hAnsi="Garamond"/>
          <w:bCs/>
          <w:i/>
          <w:noProof/>
          <w:sz w:val="36"/>
          <w:szCs w:val="36"/>
        </w:rPr>
        <w:drawing>
          <wp:inline distT="0" distB="0" distL="0" distR="0" wp14:anchorId="5E739C20" wp14:editId="0781E34B">
            <wp:extent cx="3213100" cy="4591050"/>
            <wp:effectExtent l="381000" t="254000" r="368300" b="234950"/>
            <wp:docPr id="8" name="Immagine 8" descr="../../Desktop/Novena%20Missionaria%202019%20/GMR%202020%20(novena)%20-%20copertin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Novena%20Missionaria%202019%20/GMR%202020%20(novena)%20-%20copertina.pdf"/>
                    <pic:cNvPicPr>
                      <a:picLocks noChangeAspect="1" noChangeArrowheads="1"/>
                    </pic:cNvPicPr>
                  </pic:nvPicPr>
                  <pic:blipFill rotWithShape="1">
                    <a:blip r:embed="rId18">
                      <a:extLst>
                        <a:ext uri="{28A0092B-C50C-407E-A947-70E740481C1C}">
                          <a14:useLocalDpi xmlns:a14="http://schemas.microsoft.com/office/drawing/2010/main" val="0"/>
                        </a:ext>
                      </a:extLst>
                    </a:blip>
                    <a:srcRect l="47456"/>
                    <a:stretch/>
                  </pic:blipFill>
                  <pic:spPr bwMode="auto">
                    <a:xfrm rot="21030173">
                      <a:off x="0" y="0"/>
                      <a:ext cx="3213100" cy="4591050"/>
                    </a:xfrm>
                    <a:prstGeom prst="rect">
                      <a:avLst/>
                    </a:prstGeom>
                    <a:noFill/>
                    <a:ln>
                      <a:noFill/>
                    </a:ln>
                    <a:extLst>
                      <a:ext uri="{53640926-AAD7-44D8-BBD7-CCE9431645EC}">
                        <a14:shadowObscured xmlns:a14="http://schemas.microsoft.com/office/drawing/2010/main"/>
                      </a:ext>
                    </a:extLst>
                  </pic:spPr>
                </pic:pic>
              </a:graphicData>
            </a:graphic>
          </wp:inline>
        </w:drawing>
      </w:r>
    </w:p>
    <w:p w:rsidR="004D562A" w:rsidRPr="004D5657" w:rsidRDefault="004D562A" w:rsidP="004D562A">
      <w:pPr>
        <w:jc w:val="center"/>
        <w:rPr>
          <w:rFonts w:ascii="Garamond" w:hAnsi="Garamond"/>
          <w:bCs/>
          <w:i/>
          <w:sz w:val="36"/>
          <w:szCs w:val="36"/>
        </w:rPr>
      </w:pPr>
    </w:p>
    <w:p w:rsidR="004D562A" w:rsidRDefault="004D562A" w:rsidP="0034694E">
      <w:pPr>
        <w:widowControl w:val="0"/>
        <w:jc w:val="both"/>
        <w:rPr>
          <w:rFonts w:ascii="Garamond" w:hAnsi="Garamond"/>
          <w:bCs/>
          <w:sz w:val="22"/>
          <w:szCs w:val="22"/>
        </w:rPr>
      </w:pPr>
    </w:p>
    <w:p w:rsidR="004D562A" w:rsidRDefault="004D562A" w:rsidP="0034694E">
      <w:pPr>
        <w:widowControl w:val="0"/>
        <w:jc w:val="both"/>
        <w:rPr>
          <w:rFonts w:ascii="Garamond" w:hAnsi="Garamond"/>
          <w:bCs/>
          <w:sz w:val="22"/>
          <w:szCs w:val="22"/>
        </w:rPr>
      </w:pPr>
    </w:p>
    <w:p w:rsidR="004D562A" w:rsidRDefault="004D562A" w:rsidP="0034694E">
      <w:pPr>
        <w:widowControl w:val="0"/>
        <w:jc w:val="both"/>
        <w:rPr>
          <w:rFonts w:ascii="Garamond" w:hAnsi="Garamond"/>
          <w:bCs/>
          <w:sz w:val="22"/>
          <w:szCs w:val="22"/>
        </w:rPr>
      </w:pPr>
    </w:p>
    <w:p w:rsidR="004D562A" w:rsidRDefault="004D562A" w:rsidP="0034694E">
      <w:pPr>
        <w:widowControl w:val="0"/>
        <w:jc w:val="both"/>
        <w:rPr>
          <w:rFonts w:ascii="Garamond" w:hAnsi="Garamond"/>
          <w:bCs/>
          <w:sz w:val="22"/>
          <w:szCs w:val="22"/>
        </w:rPr>
      </w:pPr>
    </w:p>
    <w:p w:rsidR="004D562A" w:rsidRDefault="004D562A" w:rsidP="0034694E">
      <w:pPr>
        <w:widowControl w:val="0"/>
        <w:jc w:val="both"/>
        <w:rPr>
          <w:rFonts w:ascii="Garamond" w:hAnsi="Garamond"/>
          <w:bCs/>
          <w:sz w:val="22"/>
          <w:szCs w:val="22"/>
        </w:rPr>
      </w:pPr>
    </w:p>
    <w:p w:rsidR="004D562A" w:rsidRDefault="004D562A" w:rsidP="0034694E">
      <w:pPr>
        <w:widowControl w:val="0"/>
        <w:jc w:val="both"/>
        <w:rPr>
          <w:rFonts w:ascii="Garamond" w:hAnsi="Garamond"/>
          <w:bCs/>
          <w:sz w:val="22"/>
          <w:szCs w:val="22"/>
        </w:rPr>
      </w:pPr>
    </w:p>
    <w:p w:rsidR="004D562A" w:rsidRDefault="004D562A" w:rsidP="0034694E">
      <w:pPr>
        <w:widowControl w:val="0"/>
        <w:jc w:val="both"/>
        <w:rPr>
          <w:rFonts w:ascii="Garamond" w:hAnsi="Garamond"/>
          <w:bCs/>
          <w:sz w:val="22"/>
          <w:szCs w:val="22"/>
        </w:rPr>
      </w:pPr>
    </w:p>
    <w:p w:rsidR="004D562A" w:rsidRDefault="004D562A" w:rsidP="0034694E">
      <w:pPr>
        <w:widowControl w:val="0"/>
        <w:jc w:val="both"/>
        <w:rPr>
          <w:rFonts w:ascii="Garamond" w:hAnsi="Garamond"/>
          <w:bCs/>
          <w:sz w:val="22"/>
          <w:szCs w:val="22"/>
        </w:rPr>
      </w:pPr>
    </w:p>
    <w:p w:rsidR="004D562A" w:rsidRDefault="004D562A" w:rsidP="0034694E">
      <w:pPr>
        <w:widowControl w:val="0"/>
        <w:jc w:val="both"/>
        <w:rPr>
          <w:rFonts w:ascii="Garamond" w:hAnsi="Garamond"/>
          <w:bCs/>
          <w:sz w:val="22"/>
          <w:szCs w:val="22"/>
        </w:rPr>
      </w:pPr>
    </w:p>
    <w:p w:rsidR="004D562A" w:rsidRDefault="004D562A" w:rsidP="0034694E">
      <w:pPr>
        <w:widowControl w:val="0"/>
        <w:jc w:val="both"/>
        <w:rPr>
          <w:rFonts w:ascii="Garamond" w:hAnsi="Garamond"/>
          <w:bCs/>
          <w:sz w:val="22"/>
          <w:szCs w:val="22"/>
        </w:rPr>
      </w:pPr>
    </w:p>
    <w:p w:rsidR="004D562A" w:rsidRDefault="004D562A" w:rsidP="0034694E">
      <w:pPr>
        <w:widowControl w:val="0"/>
        <w:jc w:val="both"/>
        <w:rPr>
          <w:rFonts w:ascii="Garamond" w:hAnsi="Garamond"/>
          <w:bCs/>
          <w:sz w:val="22"/>
          <w:szCs w:val="22"/>
        </w:rPr>
      </w:pPr>
    </w:p>
    <w:p w:rsidR="004D562A" w:rsidRDefault="004D562A" w:rsidP="0034694E">
      <w:pPr>
        <w:widowControl w:val="0"/>
        <w:jc w:val="both"/>
        <w:rPr>
          <w:rFonts w:ascii="Garamond" w:hAnsi="Garamond"/>
          <w:bCs/>
          <w:sz w:val="22"/>
          <w:szCs w:val="22"/>
        </w:rPr>
      </w:pPr>
    </w:p>
    <w:p w:rsidR="004D562A" w:rsidRDefault="004D562A" w:rsidP="0034694E">
      <w:pPr>
        <w:widowControl w:val="0"/>
        <w:jc w:val="both"/>
        <w:rPr>
          <w:rFonts w:ascii="Garamond" w:hAnsi="Garamond"/>
          <w:bCs/>
          <w:sz w:val="22"/>
          <w:szCs w:val="22"/>
        </w:rPr>
      </w:pPr>
    </w:p>
    <w:p w:rsidR="003A2677" w:rsidRDefault="004D562A" w:rsidP="003A2677">
      <w:pPr>
        <w:widowControl w:val="0"/>
        <w:ind w:left="851" w:hanging="851"/>
        <w:jc w:val="center"/>
        <w:rPr>
          <w:rFonts w:ascii="Garamond" w:hAnsi="Garamond"/>
          <w:b/>
          <w:i/>
          <w:iCs/>
          <w:sz w:val="36"/>
          <w:szCs w:val="36"/>
        </w:rPr>
      </w:pPr>
      <w:r w:rsidRPr="003653F6">
        <w:rPr>
          <w:rFonts w:ascii="Garamond" w:hAnsi="Garamond"/>
          <w:b/>
          <w:i/>
          <w:iCs/>
          <w:sz w:val="36"/>
          <w:szCs w:val="36"/>
        </w:rPr>
        <w:lastRenderedPageBreak/>
        <w:t xml:space="preserve"> </w:t>
      </w:r>
      <w:r w:rsidR="003A2677" w:rsidRPr="003653F6">
        <w:rPr>
          <w:rFonts w:ascii="Garamond" w:hAnsi="Garamond"/>
          <w:b/>
          <w:i/>
          <w:iCs/>
          <w:sz w:val="36"/>
          <w:szCs w:val="36"/>
        </w:rPr>
        <w:t>“CRISTO PRINCIPE DELLA PACE”</w:t>
      </w:r>
    </w:p>
    <w:p w:rsidR="003A2677" w:rsidRDefault="003A2677" w:rsidP="003A2677">
      <w:pPr>
        <w:widowControl w:val="0"/>
        <w:ind w:left="851" w:hanging="851"/>
        <w:jc w:val="center"/>
        <w:rPr>
          <w:rFonts w:ascii="Garamond" w:hAnsi="Garamond"/>
          <w:b/>
          <w:i/>
          <w:iCs/>
          <w:sz w:val="36"/>
          <w:szCs w:val="36"/>
        </w:rPr>
      </w:pPr>
      <w:r>
        <w:rPr>
          <w:rFonts w:asciiTheme="minorHAnsi" w:hAnsiTheme="minorHAnsi" w:cstheme="minorBidi"/>
          <w:noProof/>
          <w:sz w:val="22"/>
          <w:szCs w:val="22"/>
        </w:rPr>
        <mc:AlternateContent>
          <mc:Choice Requires="wps">
            <w:drawing>
              <wp:anchor distT="4294967293" distB="4294967293" distL="114300" distR="114300" simplePos="0" relativeHeight="251781120" behindDoc="0" locked="0" layoutInCell="1" allowOverlap="1" wp14:anchorId="309015BA" wp14:editId="229E608E">
                <wp:simplePos x="0" y="0"/>
                <wp:positionH relativeFrom="column">
                  <wp:posOffset>702945</wp:posOffset>
                </wp:positionH>
                <wp:positionV relativeFrom="paragraph">
                  <wp:posOffset>102869</wp:posOffset>
                </wp:positionV>
                <wp:extent cx="4914900" cy="0"/>
                <wp:effectExtent l="0" t="0" r="12700" b="25400"/>
                <wp:wrapNone/>
                <wp:docPr id="34" name="Connettore 1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2ECABFA" id="Connettore 1 34" o:spid="_x0000_s1026" style="position:absolute;z-index:251781120;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55.35pt,8.1pt" to="442.35pt,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"/>
            </w:pict>
          </mc:Fallback>
        </mc:AlternateContent>
      </w:r>
    </w:p>
    <w:p w:rsidR="003A2677" w:rsidRPr="00641696" w:rsidRDefault="003A2677" w:rsidP="003A2677">
      <w:pPr>
        <w:widowControl w:val="0"/>
        <w:ind w:left="851" w:hanging="851"/>
        <w:jc w:val="center"/>
        <w:rPr>
          <w:rFonts w:ascii="Garamond" w:hAnsi="Garamond"/>
          <w:b/>
          <w:iCs/>
          <w:sz w:val="36"/>
          <w:szCs w:val="36"/>
        </w:rPr>
      </w:pPr>
      <w:r w:rsidRPr="00641696">
        <w:rPr>
          <w:rFonts w:ascii="Garamond" w:hAnsi="Garamond"/>
          <w:b/>
          <w:sz w:val="32"/>
          <w:szCs w:val="32"/>
        </w:rPr>
        <w:t>proposta per la Novena di Natale</w:t>
      </w:r>
    </w:p>
    <w:p w:rsidR="003A2677" w:rsidRDefault="003A2677" w:rsidP="003A2677">
      <w:pPr>
        <w:ind w:left="851" w:hanging="851"/>
        <w:jc w:val="both"/>
        <w:rPr>
          <w:rFonts w:ascii="Garamond" w:hAnsi="Garamond"/>
          <w:b/>
          <w:szCs w:val="36"/>
        </w:rPr>
      </w:pPr>
    </w:p>
    <w:p w:rsidR="003A2677" w:rsidRDefault="003A2677" w:rsidP="003A2677">
      <w:pPr>
        <w:ind w:left="851" w:hanging="851"/>
        <w:jc w:val="both"/>
        <w:rPr>
          <w:rFonts w:ascii="Garamond" w:hAnsi="Garamond"/>
          <w:b/>
          <w:i/>
        </w:rPr>
      </w:pPr>
    </w:p>
    <w:p w:rsidR="003A2677" w:rsidRPr="003A2677" w:rsidRDefault="003A2677" w:rsidP="003A2677">
      <w:pPr>
        <w:ind w:left="851" w:hanging="851"/>
        <w:jc w:val="both"/>
        <w:rPr>
          <w:rFonts w:ascii="Garamond" w:hAnsi="Garamond"/>
          <w:b/>
          <w:szCs w:val="36"/>
        </w:rPr>
      </w:pPr>
      <w:r w:rsidRPr="000E2F29">
        <w:rPr>
          <w:rFonts w:ascii="Garamond" w:hAnsi="Garamond"/>
          <w:b/>
          <w:i/>
        </w:rPr>
        <w:t xml:space="preserve">Introduzione </w:t>
      </w:r>
    </w:p>
    <w:p w:rsidR="003A2677" w:rsidRPr="003A2677" w:rsidRDefault="003A2677" w:rsidP="003A2677">
      <w:pPr>
        <w:autoSpaceDE w:val="0"/>
        <w:autoSpaceDN w:val="0"/>
        <w:adjustRightInd w:val="0"/>
        <w:jc w:val="both"/>
        <w:rPr>
          <w:rFonts w:ascii="Garamond" w:hAnsi="Garamond"/>
          <w:sz w:val="22"/>
          <w:szCs w:val="22"/>
        </w:rPr>
      </w:pPr>
      <w:r w:rsidRPr="003A2677">
        <w:rPr>
          <w:rFonts w:ascii="Garamond" w:hAnsi="Garamond"/>
          <w:b/>
          <w:i/>
          <w:noProof/>
          <w:sz w:val="22"/>
          <w:szCs w:val="22"/>
        </w:rPr>
        <w:drawing>
          <wp:anchor distT="0" distB="0" distL="114300" distR="114300" simplePos="0" relativeHeight="251782144" behindDoc="0" locked="0" layoutInCell="1" allowOverlap="1" wp14:anchorId="46039A91" wp14:editId="134D7FD9">
            <wp:simplePos x="0" y="0"/>
            <wp:positionH relativeFrom="column">
              <wp:posOffset>15875</wp:posOffset>
            </wp:positionH>
            <wp:positionV relativeFrom="paragraph">
              <wp:posOffset>59690</wp:posOffset>
            </wp:positionV>
            <wp:extent cx="2465705" cy="3286760"/>
            <wp:effectExtent l="0" t="0" r="0" b="0"/>
            <wp:wrapThrough wrapText="bothSides">
              <wp:wrapPolygon edited="0">
                <wp:start x="0" y="0"/>
                <wp:lineTo x="0" y="21366"/>
                <wp:lineTo x="21361" y="21366"/>
                <wp:lineTo x="21361" y="0"/>
                <wp:lineTo x="0" y="0"/>
              </wp:wrapPolygon>
            </wp:wrapThrough>
            <wp:docPr id="1" name="Immagine 1" descr="../../Desktop/IMG_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19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5705" cy="328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2677">
        <w:rPr>
          <w:rFonts w:ascii="Garamond" w:hAnsi="Garamond" w:cs="Tahoma"/>
          <w:iCs/>
          <w:sz w:val="22"/>
          <w:szCs w:val="22"/>
        </w:rPr>
        <w:t>La preghiera della novena di Natale è tradizione cara al nostro popolo. Essa è segno tangibile della fede autentica e dell’attesa gioiosa che abitano i cuori degli uomini e delle donne colmandoli di stupore</w:t>
      </w:r>
      <w:r w:rsidRPr="003A2677">
        <w:rPr>
          <w:rFonts w:ascii="Garamond" w:hAnsi="Garamond"/>
          <w:sz w:val="22"/>
          <w:szCs w:val="22"/>
        </w:rPr>
        <w:t xml:space="preserve">. </w:t>
      </w:r>
      <w:r w:rsidRPr="003A2677">
        <w:rPr>
          <w:rFonts w:ascii="Garamond" w:hAnsi="Garamond" w:cs="Tahoma"/>
          <w:iCs/>
          <w:sz w:val="22"/>
          <w:szCs w:val="22"/>
        </w:rPr>
        <w:t xml:space="preserve">In alcuni luoghi questa celebrazione avviene mentre è ancora notte, prima delle prime luci dell’alba; in molti altri luoghi si compie di sera, dopo il tramonto. La collocazione temporale di questa celebrazione porta già in sé il significato più profondo della stessa novena: tempo di </w:t>
      </w:r>
      <w:r w:rsidRPr="003A2677">
        <w:rPr>
          <w:rFonts w:ascii="Garamond" w:hAnsi="Garamond"/>
          <w:sz w:val="22"/>
          <w:szCs w:val="22"/>
        </w:rPr>
        <w:t xml:space="preserve">attesa e di commossa invocazione. </w:t>
      </w:r>
    </w:p>
    <w:p w:rsidR="003A2677" w:rsidRPr="003A2677" w:rsidRDefault="003A2677" w:rsidP="003A2677">
      <w:pPr>
        <w:autoSpaceDE w:val="0"/>
        <w:autoSpaceDN w:val="0"/>
        <w:adjustRightInd w:val="0"/>
        <w:jc w:val="both"/>
        <w:rPr>
          <w:rFonts w:ascii="Garamond" w:hAnsi="Garamond"/>
          <w:sz w:val="22"/>
          <w:szCs w:val="22"/>
        </w:rPr>
      </w:pPr>
    </w:p>
    <w:p w:rsidR="003A2677" w:rsidRPr="003A2677" w:rsidRDefault="003A2677" w:rsidP="003A2677">
      <w:pPr>
        <w:autoSpaceDE w:val="0"/>
        <w:autoSpaceDN w:val="0"/>
        <w:adjustRightInd w:val="0"/>
        <w:jc w:val="both"/>
        <w:rPr>
          <w:rFonts w:ascii="Garamond" w:hAnsi="Garamond"/>
          <w:sz w:val="22"/>
          <w:szCs w:val="22"/>
        </w:rPr>
      </w:pPr>
      <w:r w:rsidRPr="003A2677">
        <w:rPr>
          <w:rFonts w:ascii="Garamond" w:hAnsi="Garamond"/>
          <w:sz w:val="22"/>
          <w:szCs w:val="22"/>
        </w:rPr>
        <w:t xml:space="preserve">Quest’anno l’invocazione si fa preghiera per la pace, riconoscendo nel Cristo atteso il </w:t>
      </w:r>
      <w:r w:rsidRPr="003A2677">
        <w:rPr>
          <w:rFonts w:ascii="Garamond" w:hAnsi="Garamond"/>
          <w:b/>
          <w:i/>
          <w:sz w:val="22"/>
          <w:szCs w:val="22"/>
        </w:rPr>
        <w:t>Principe della Pace</w:t>
      </w:r>
      <w:r w:rsidRPr="003A2677">
        <w:rPr>
          <w:rFonts w:ascii="Garamond" w:hAnsi="Garamond"/>
          <w:sz w:val="22"/>
          <w:szCs w:val="22"/>
        </w:rPr>
        <w:t>. Egli è la Parola che rivela all’uomo la sua dignità. Il suo Spirito sospinge i discepoli nel mondo, mentre al Padre anela tutta l’umanità, in un mare di fraternità.</w:t>
      </w:r>
    </w:p>
    <w:p w:rsidR="003A2677" w:rsidRPr="003A2677" w:rsidRDefault="003A2677" w:rsidP="003A2677">
      <w:pPr>
        <w:autoSpaceDE w:val="0"/>
        <w:autoSpaceDN w:val="0"/>
        <w:adjustRightInd w:val="0"/>
        <w:jc w:val="both"/>
        <w:rPr>
          <w:rFonts w:ascii="Garamond" w:hAnsi="Garamond"/>
          <w:sz w:val="22"/>
          <w:szCs w:val="22"/>
        </w:rPr>
      </w:pPr>
      <w:r w:rsidRPr="003A2677">
        <w:rPr>
          <w:rFonts w:ascii="Garamond" w:hAnsi="Garamond"/>
          <w:sz w:val="22"/>
          <w:szCs w:val="22"/>
        </w:rPr>
        <w:t xml:space="preserve">In questo modo vogliamo prepararci all’evento ecclesiale che vivremo nel prossimo mese di febbraio. La nostra Chiesa locale accoglierà nella città di Bari, dal 19 al 23 del mese di febbraio 2020, i Presidenti e i Rappresentanti delle Conferenze episcopali, con i Capi delle Chiese cattoliche orientali dei Paesi che si affacciano sul Mediterraneo, per l’incontro di riflessione e di spiritualità </w:t>
      </w:r>
      <w:r w:rsidRPr="003A2677">
        <w:rPr>
          <w:rFonts w:ascii="Garamond" w:hAnsi="Garamond"/>
          <w:b/>
          <w:i/>
          <w:sz w:val="22"/>
          <w:szCs w:val="22"/>
        </w:rPr>
        <w:t>“Mediterraneo, frontiera di pace”</w:t>
      </w:r>
      <w:r w:rsidRPr="003A2677">
        <w:rPr>
          <w:rFonts w:ascii="Garamond" w:hAnsi="Garamond"/>
          <w:sz w:val="22"/>
          <w:szCs w:val="22"/>
        </w:rPr>
        <w:t xml:space="preserve">. Sin d’ora la nostra preghiera vuole allargarsi verso questi Paesi e questi popoli, volgendo lo sguardo del cuore a Colui che vieni ad illuminare chi vive nelle tenebre e ad eliminare ciò che opprime l’uomo. </w:t>
      </w:r>
      <w:r w:rsidRPr="003A2677">
        <w:rPr>
          <w:rFonts w:ascii="Garamond" w:hAnsi="Garamond"/>
          <w:color w:val="222222"/>
          <w:sz w:val="22"/>
          <w:szCs w:val="22"/>
        </w:rPr>
        <w:t>Il Signore Gesù, Alleanza di pace stretta con gli uomini, ci renda aperti e accoglienti per essere nel mondo testimoni di speranza e libertà, segno profetico di unità e di perdono.</w:t>
      </w:r>
    </w:p>
    <w:p w:rsidR="003A2677" w:rsidRPr="003A2677" w:rsidRDefault="003A2677" w:rsidP="003A2677">
      <w:pPr>
        <w:autoSpaceDE w:val="0"/>
        <w:autoSpaceDN w:val="0"/>
        <w:adjustRightInd w:val="0"/>
        <w:jc w:val="both"/>
        <w:rPr>
          <w:rFonts w:ascii="Garamond" w:hAnsi="Garamond" w:cs="Tahoma"/>
          <w:iCs/>
          <w:sz w:val="22"/>
          <w:szCs w:val="22"/>
        </w:rPr>
      </w:pPr>
    </w:p>
    <w:p w:rsidR="003A2677" w:rsidRPr="003A2677" w:rsidRDefault="003A2677" w:rsidP="003A2677">
      <w:pPr>
        <w:jc w:val="both"/>
        <w:rPr>
          <w:rFonts w:ascii="Garamond" w:hAnsi="Garamond"/>
          <w:color w:val="000000"/>
          <w:sz w:val="22"/>
          <w:szCs w:val="22"/>
        </w:rPr>
      </w:pPr>
      <w:r w:rsidRPr="003A2677">
        <w:rPr>
          <w:rFonts w:ascii="Garamond" w:hAnsi="Garamond" w:cs="Tahoma"/>
          <w:iCs/>
          <w:sz w:val="22"/>
          <w:szCs w:val="22"/>
        </w:rPr>
        <w:t xml:space="preserve">Insieme ai testi del Lezionario di questi giorni e alla ricca eucologia che ci aiutano a cogliere la bellezza e il senso profondo di questo Mistero, </w:t>
      </w:r>
      <w:r w:rsidRPr="003A2677">
        <w:rPr>
          <w:rFonts w:ascii="Garamond" w:hAnsi="Garamond"/>
          <w:sz w:val="22"/>
          <w:szCs w:val="22"/>
        </w:rPr>
        <w:t xml:space="preserve">potranno accompagnare la preghiera comunitaria o la meditazione personale </w:t>
      </w:r>
      <w:r w:rsidRPr="003A2677">
        <w:rPr>
          <w:rFonts w:ascii="Garamond" w:hAnsi="Garamond" w:cs="Tahoma"/>
          <w:iCs/>
          <w:sz w:val="22"/>
          <w:szCs w:val="22"/>
        </w:rPr>
        <w:t>durante la giornata</w:t>
      </w:r>
      <w:r w:rsidRPr="003A2677">
        <w:rPr>
          <w:rFonts w:ascii="Garamond" w:hAnsi="Garamond"/>
          <w:sz w:val="22"/>
          <w:szCs w:val="22"/>
        </w:rPr>
        <w:t xml:space="preserve"> (</w:t>
      </w:r>
      <w:r w:rsidRPr="003A2677">
        <w:rPr>
          <w:rFonts w:ascii="Garamond" w:hAnsi="Garamond" w:cs="Tahoma"/>
          <w:iCs/>
          <w:sz w:val="22"/>
          <w:szCs w:val="22"/>
        </w:rPr>
        <w:t xml:space="preserve">se consegnati alla fine della celebrazione) </w:t>
      </w:r>
      <w:r w:rsidRPr="003A2677">
        <w:rPr>
          <w:rFonts w:ascii="Garamond" w:hAnsi="Garamond"/>
          <w:sz w:val="22"/>
          <w:szCs w:val="22"/>
        </w:rPr>
        <w:t>alcuni brani sul tema della</w:t>
      </w:r>
      <w:r w:rsidR="00E94A14">
        <w:rPr>
          <w:rFonts w:ascii="Garamond" w:hAnsi="Garamond"/>
          <w:sz w:val="22"/>
          <w:szCs w:val="22"/>
        </w:rPr>
        <w:t xml:space="preserve"> pace, tratti dagli scritti dei </w:t>
      </w:r>
      <w:r w:rsidRPr="003A2677">
        <w:rPr>
          <w:rFonts w:ascii="Garamond" w:hAnsi="Garamond"/>
          <w:sz w:val="22"/>
          <w:szCs w:val="22"/>
        </w:rPr>
        <w:t xml:space="preserve">papi </w:t>
      </w:r>
      <w:r w:rsidR="00E94A14">
        <w:rPr>
          <w:rFonts w:ascii="Garamond" w:hAnsi="Garamond"/>
          <w:sz w:val="22"/>
          <w:szCs w:val="22"/>
        </w:rPr>
        <w:t>santi Giovanni XXIII e Paolo VI.</w:t>
      </w:r>
    </w:p>
    <w:p w:rsidR="003A2677" w:rsidRPr="003A2677" w:rsidRDefault="003A2677" w:rsidP="003A2677">
      <w:pPr>
        <w:widowControl w:val="0"/>
        <w:autoSpaceDE w:val="0"/>
        <w:autoSpaceDN w:val="0"/>
        <w:adjustRightInd w:val="0"/>
        <w:jc w:val="both"/>
        <w:rPr>
          <w:rFonts w:ascii="Garamond" w:hAnsi="Garamond" w:cs="Tahoma"/>
          <w:iCs/>
          <w:sz w:val="22"/>
          <w:szCs w:val="22"/>
        </w:rPr>
      </w:pPr>
    </w:p>
    <w:p w:rsidR="003A2677" w:rsidRPr="003A2677" w:rsidRDefault="003A2677" w:rsidP="003A2677">
      <w:pPr>
        <w:autoSpaceDE w:val="0"/>
        <w:autoSpaceDN w:val="0"/>
        <w:adjustRightInd w:val="0"/>
        <w:jc w:val="both"/>
        <w:rPr>
          <w:rFonts w:ascii="Garamond" w:hAnsi="Garamond" w:cs="Optima-Oblique"/>
          <w:iCs/>
          <w:sz w:val="22"/>
          <w:szCs w:val="22"/>
        </w:rPr>
      </w:pPr>
      <w:r w:rsidRPr="003A2677">
        <w:rPr>
          <w:rFonts w:ascii="Garamond" w:hAnsi="Garamond" w:cs="Optima-Oblique"/>
          <w:iCs/>
          <w:sz w:val="22"/>
          <w:szCs w:val="22"/>
        </w:rPr>
        <w:t xml:space="preserve">L’incontro di preghiera può essere facilmente integrato con la celebrazione eucaristica (collocando il lucernario all’inizio della messa e l’ultimo momento dopo la comunione). </w:t>
      </w:r>
    </w:p>
    <w:p w:rsidR="003A2677" w:rsidRPr="003A2677" w:rsidRDefault="003A2677" w:rsidP="003A2677">
      <w:pPr>
        <w:widowControl w:val="0"/>
        <w:ind w:left="851" w:hanging="851"/>
        <w:jc w:val="center"/>
        <w:rPr>
          <w:rFonts w:ascii="Garamond" w:hAnsi="Garamond"/>
          <w:iCs/>
          <w:sz w:val="22"/>
          <w:szCs w:val="22"/>
        </w:rPr>
      </w:pPr>
    </w:p>
    <w:p w:rsidR="003A2677" w:rsidRPr="003A2677" w:rsidRDefault="003A2677" w:rsidP="003A2677">
      <w:pPr>
        <w:widowControl w:val="0"/>
        <w:ind w:left="851" w:hanging="851"/>
        <w:jc w:val="center"/>
        <w:rPr>
          <w:rFonts w:ascii="Garamond" w:hAnsi="Garamond"/>
          <w:iCs/>
          <w:sz w:val="22"/>
          <w:szCs w:val="22"/>
        </w:rPr>
      </w:pPr>
      <w:r>
        <w:rPr>
          <w:rFonts w:asciiTheme="minorHAnsi" w:hAnsiTheme="minorHAnsi" w:cstheme="minorBidi"/>
          <w:noProof/>
          <w:sz w:val="22"/>
          <w:szCs w:val="22"/>
        </w:rPr>
        <mc:AlternateContent>
          <mc:Choice Requires="wps">
            <w:drawing>
              <wp:anchor distT="4294967293" distB="4294967293" distL="114300" distR="114300" simplePos="0" relativeHeight="251784192" behindDoc="0" locked="0" layoutInCell="1" allowOverlap="1" wp14:anchorId="6FD3CF36" wp14:editId="2BC13012">
                <wp:simplePos x="0" y="0"/>
                <wp:positionH relativeFrom="column">
                  <wp:posOffset>2063749</wp:posOffset>
                </wp:positionH>
                <wp:positionV relativeFrom="paragraph">
                  <wp:posOffset>67309</wp:posOffset>
                </wp:positionV>
                <wp:extent cx="4076065" cy="635"/>
                <wp:effectExtent l="0" t="0" r="38735" b="50165"/>
                <wp:wrapNone/>
                <wp:docPr id="44" name="Connettore 1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76065" cy="635"/>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D08A9E2" id="Connettore 1 44" o:spid="_x0000_s1026" style="position:absolute;flip:y;z-index:251784192;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62.5pt,5.3pt" to="483.45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"/>
            </w:pict>
          </mc:Fallback>
        </mc:AlternateContent>
      </w:r>
    </w:p>
    <w:p w:rsidR="003A2677" w:rsidRPr="003A2677" w:rsidRDefault="003A2677" w:rsidP="003A2677">
      <w:pPr>
        <w:widowControl w:val="0"/>
        <w:ind w:left="851" w:hanging="851"/>
        <w:jc w:val="center"/>
        <w:rPr>
          <w:rFonts w:ascii="Garamond" w:hAnsi="Garamond"/>
          <w:iCs/>
          <w:sz w:val="22"/>
          <w:szCs w:val="22"/>
        </w:rPr>
      </w:pPr>
    </w:p>
    <w:p w:rsidR="003A2677" w:rsidRPr="003A2677" w:rsidRDefault="003A2677" w:rsidP="003A2677">
      <w:pPr>
        <w:ind w:left="851" w:hanging="851"/>
        <w:rPr>
          <w:rFonts w:ascii="Garamond" w:hAnsi="Garamond"/>
          <w:b/>
          <w:smallCaps/>
          <w:sz w:val="22"/>
          <w:szCs w:val="22"/>
        </w:rPr>
      </w:pPr>
      <w:r w:rsidRPr="003A2677">
        <w:rPr>
          <w:rFonts w:ascii="Garamond" w:hAnsi="Garamond"/>
          <w:b/>
          <w:smallCaps/>
          <w:sz w:val="22"/>
          <w:szCs w:val="22"/>
        </w:rPr>
        <w:t>SCHEMA DELLA NOVENA</w:t>
      </w:r>
    </w:p>
    <w:p w:rsidR="003A2677" w:rsidRPr="003A2677" w:rsidRDefault="003A2677" w:rsidP="003A2677">
      <w:pPr>
        <w:widowControl w:val="0"/>
        <w:ind w:left="851" w:hanging="851"/>
        <w:rPr>
          <w:rFonts w:ascii="Garamond" w:hAnsi="Garamond"/>
          <w:b/>
          <w:iCs/>
          <w:sz w:val="22"/>
          <w:szCs w:val="22"/>
        </w:rPr>
      </w:pPr>
    </w:p>
    <w:p w:rsidR="003A2677" w:rsidRPr="003A2677" w:rsidRDefault="003A2677" w:rsidP="003A2677">
      <w:pPr>
        <w:widowControl w:val="0"/>
        <w:ind w:left="851" w:hanging="851"/>
        <w:rPr>
          <w:rFonts w:ascii="Garamond" w:hAnsi="Garamond"/>
          <w:b/>
          <w:bCs/>
          <w:smallCaps/>
          <w:kern w:val="24"/>
          <w:sz w:val="22"/>
          <w:szCs w:val="22"/>
        </w:rPr>
      </w:pPr>
      <w:r w:rsidRPr="003A2677">
        <w:rPr>
          <w:rFonts w:ascii="Garamond" w:hAnsi="Garamond"/>
          <w:b/>
          <w:bCs/>
          <w:smallCaps/>
          <w:kern w:val="24"/>
          <w:sz w:val="22"/>
          <w:szCs w:val="22"/>
        </w:rPr>
        <w:t>Ambientazione</w:t>
      </w:r>
    </w:p>
    <w:p w:rsidR="003A2677" w:rsidRPr="003A2677" w:rsidRDefault="003A2677" w:rsidP="003A2677">
      <w:pPr>
        <w:widowControl w:val="0"/>
        <w:ind w:left="851" w:hanging="851"/>
        <w:rPr>
          <w:rFonts w:ascii="Garamond" w:hAnsi="Garamond"/>
          <w:b/>
          <w:bCs/>
          <w:smallCaps/>
          <w:kern w:val="24"/>
          <w:sz w:val="22"/>
          <w:szCs w:val="22"/>
        </w:rPr>
      </w:pPr>
      <w:r w:rsidRPr="003A2677">
        <w:rPr>
          <w:rFonts w:ascii="Garamond" w:hAnsi="Garamond"/>
          <w:i/>
          <w:iCs/>
          <w:sz w:val="22"/>
          <w:szCs w:val="22"/>
        </w:rPr>
        <w:t>La chiesa è in penombra.</w:t>
      </w:r>
    </w:p>
    <w:p w:rsidR="003A2677" w:rsidRPr="003A2677" w:rsidRDefault="003A2677" w:rsidP="003A2677">
      <w:pPr>
        <w:widowControl w:val="0"/>
        <w:ind w:left="851" w:hanging="851"/>
        <w:rPr>
          <w:rFonts w:ascii="Garamond" w:hAnsi="Garamond"/>
          <w:i/>
          <w:iCs/>
          <w:sz w:val="22"/>
          <w:szCs w:val="22"/>
        </w:rPr>
      </w:pPr>
      <w:r w:rsidRPr="003A2677">
        <w:rPr>
          <w:rFonts w:ascii="Garamond" w:hAnsi="Garamond"/>
          <w:i/>
          <w:iCs/>
          <w:sz w:val="22"/>
          <w:szCs w:val="22"/>
        </w:rPr>
        <w:t>Prima che abbia inizio la celebrazione una voce solista dice:</w:t>
      </w:r>
    </w:p>
    <w:p w:rsidR="003A2677" w:rsidRPr="003A2677" w:rsidRDefault="003A2677" w:rsidP="003A2677">
      <w:pPr>
        <w:widowControl w:val="0"/>
        <w:ind w:left="851" w:hanging="851"/>
        <w:rPr>
          <w:rFonts w:ascii="Garamond" w:hAnsi="Garamond"/>
          <w:i/>
          <w:iCs/>
          <w:sz w:val="22"/>
          <w:szCs w:val="22"/>
        </w:rPr>
      </w:pPr>
    </w:p>
    <w:p w:rsidR="003A2677" w:rsidRPr="003A2677" w:rsidRDefault="003A2677" w:rsidP="003A2677">
      <w:pPr>
        <w:ind w:left="851" w:hanging="851"/>
        <w:rPr>
          <w:rFonts w:ascii="Garamond" w:hAnsi="Garamond"/>
          <w:i/>
          <w:sz w:val="22"/>
          <w:szCs w:val="22"/>
        </w:rPr>
      </w:pPr>
      <w:r w:rsidRPr="003A2677">
        <w:rPr>
          <w:rFonts w:ascii="Garamond" w:hAnsi="Garamond"/>
          <w:i/>
          <w:sz w:val="22"/>
          <w:szCs w:val="22"/>
        </w:rPr>
        <w:t>Voce</w:t>
      </w:r>
      <w:r w:rsidRPr="003A2677">
        <w:rPr>
          <w:rFonts w:ascii="Garamond" w:hAnsi="Garamond"/>
          <w:i/>
          <w:sz w:val="22"/>
          <w:szCs w:val="22"/>
        </w:rPr>
        <w:tab/>
      </w:r>
      <w:r w:rsidRPr="003A2677">
        <w:rPr>
          <w:rFonts w:ascii="Garamond" w:hAnsi="Garamond"/>
          <w:sz w:val="22"/>
          <w:szCs w:val="22"/>
        </w:rPr>
        <w:t>Sulle sue spalle è il potere e il suo nome sarà:</w:t>
      </w:r>
      <w:r w:rsidRPr="003A2677">
        <w:rPr>
          <w:rFonts w:ascii="Garamond" w:hAnsi="Garamond"/>
          <w:sz w:val="22"/>
          <w:szCs w:val="22"/>
        </w:rPr>
        <w:br/>
        <w:t>Consigliere mirabile, Dio potente,</w:t>
      </w:r>
      <w:r w:rsidRPr="003A2677">
        <w:rPr>
          <w:rFonts w:ascii="Garamond" w:hAnsi="Garamond"/>
          <w:sz w:val="22"/>
          <w:szCs w:val="22"/>
        </w:rPr>
        <w:br/>
        <w:t>Padre per sempre, Principe della pace.</w:t>
      </w:r>
      <w:r w:rsidRPr="003A2677">
        <w:rPr>
          <w:rFonts w:ascii="Garamond" w:hAnsi="Garamond"/>
          <w:sz w:val="22"/>
          <w:szCs w:val="22"/>
        </w:rPr>
        <w:br/>
        <w:t>Grande sarà il suo potere</w:t>
      </w:r>
      <w:r w:rsidRPr="003A2677">
        <w:rPr>
          <w:rFonts w:ascii="Garamond" w:hAnsi="Garamond"/>
          <w:sz w:val="22"/>
          <w:szCs w:val="22"/>
        </w:rPr>
        <w:br/>
        <w:t>e la pace non avrà fine</w:t>
      </w:r>
      <w:r w:rsidRPr="003A2677">
        <w:rPr>
          <w:rFonts w:ascii="Garamond" w:hAnsi="Garamond"/>
          <w:sz w:val="22"/>
          <w:szCs w:val="22"/>
        </w:rPr>
        <w:br/>
        <w:t>sul trono di Davide e sul suo regno,</w:t>
      </w:r>
      <w:r w:rsidRPr="003A2677">
        <w:rPr>
          <w:rFonts w:ascii="Garamond" w:hAnsi="Garamond"/>
          <w:sz w:val="22"/>
          <w:szCs w:val="22"/>
        </w:rPr>
        <w:br/>
        <w:t>che egli viene a consolidare e rafforzare</w:t>
      </w:r>
      <w:r w:rsidRPr="003A2677">
        <w:rPr>
          <w:rFonts w:ascii="Garamond" w:hAnsi="Garamond"/>
          <w:sz w:val="22"/>
          <w:szCs w:val="22"/>
        </w:rPr>
        <w:br/>
        <w:t xml:space="preserve">con il diritto e la giustizia, ora e per sempre. </w:t>
      </w:r>
      <w:r w:rsidRPr="003A2677">
        <w:rPr>
          <w:rFonts w:ascii="Garamond" w:hAnsi="Garamond"/>
          <w:i/>
          <w:sz w:val="22"/>
          <w:szCs w:val="22"/>
        </w:rPr>
        <w:t>(</w:t>
      </w:r>
      <w:proofErr w:type="spellStart"/>
      <w:r w:rsidRPr="003A2677">
        <w:rPr>
          <w:rFonts w:ascii="Garamond" w:hAnsi="Garamond"/>
          <w:i/>
          <w:sz w:val="22"/>
          <w:szCs w:val="22"/>
        </w:rPr>
        <w:t>cfr</w:t>
      </w:r>
      <w:proofErr w:type="spellEnd"/>
      <w:r w:rsidRPr="003A2677">
        <w:rPr>
          <w:rFonts w:ascii="Garamond" w:hAnsi="Garamond"/>
          <w:i/>
          <w:sz w:val="22"/>
          <w:szCs w:val="22"/>
        </w:rPr>
        <w:t xml:space="preserve"> </w:t>
      </w:r>
      <w:proofErr w:type="spellStart"/>
      <w:r w:rsidRPr="003A2677">
        <w:rPr>
          <w:rFonts w:ascii="Garamond" w:hAnsi="Garamond"/>
          <w:i/>
          <w:sz w:val="22"/>
          <w:szCs w:val="22"/>
        </w:rPr>
        <w:t>Is</w:t>
      </w:r>
      <w:proofErr w:type="spellEnd"/>
      <w:r w:rsidRPr="003A2677">
        <w:rPr>
          <w:rFonts w:ascii="Garamond" w:hAnsi="Garamond"/>
          <w:i/>
          <w:sz w:val="22"/>
          <w:szCs w:val="22"/>
        </w:rPr>
        <w:t xml:space="preserve"> 9,5-6)</w:t>
      </w:r>
    </w:p>
    <w:p w:rsidR="003A2677" w:rsidRPr="003A2677" w:rsidRDefault="003A2677" w:rsidP="003A2677">
      <w:pPr>
        <w:ind w:left="851" w:hanging="851"/>
        <w:rPr>
          <w:rFonts w:ascii="Garamond" w:hAnsi="Garamond"/>
          <w:b/>
          <w:bCs/>
          <w:smallCaps/>
          <w:sz w:val="22"/>
          <w:szCs w:val="22"/>
        </w:rPr>
      </w:pPr>
    </w:p>
    <w:p w:rsidR="003A2677" w:rsidRPr="003A2677" w:rsidRDefault="003A2677" w:rsidP="003A2677">
      <w:pPr>
        <w:ind w:left="851" w:hanging="851"/>
        <w:rPr>
          <w:rFonts w:ascii="Garamond" w:hAnsi="Garamond"/>
          <w:i/>
          <w:sz w:val="22"/>
          <w:szCs w:val="22"/>
        </w:rPr>
      </w:pPr>
      <w:r w:rsidRPr="003A2677">
        <w:rPr>
          <w:rFonts w:ascii="Garamond" w:hAnsi="Garamond"/>
          <w:b/>
          <w:bCs/>
          <w:smallCaps/>
          <w:sz w:val="22"/>
          <w:szCs w:val="22"/>
        </w:rPr>
        <w:t>Lucernario</w:t>
      </w:r>
    </w:p>
    <w:p w:rsidR="003A2677" w:rsidRPr="003A2677" w:rsidRDefault="003A2677" w:rsidP="003A2677">
      <w:pPr>
        <w:ind w:left="851" w:hanging="851"/>
        <w:rPr>
          <w:rFonts w:ascii="Garamond" w:hAnsi="Garamond"/>
          <w:i/>
          <w:sz w:val="22"/>
          <w:szCs w:val="22"/>
        </w:rPr>
      </w:pPr>
      <w:r w:rsidRPr="003A2677">
        <w:rPr>
          <w:rFonts w:ascii="Garamond" w:hAnsi="Garamond"/>
          <w:b/>
          <w:bCs/>
          <w:smallCaps/>
          <w:kern w:val="24"/>
          <w:sz w:val="22"/>
          <w:szCs w:val="22"/>
        </w:rPr>
        <w:lastRenderedPageBreak/>
        <w:t>Canto di attesa</w:t>
      </w:r>
      <w:r w:rsidRPr="003A2677">
        <w:rPr>
          <w:rFonts w:ascii="Garamond" w:hAnsi="Garamond"/>
          <w:i/>
          <w:sz w:val="22"/>
          <w:szCs w:val="22"/>
        </w:rPr>
        <w:t xml:space="preserve"> </w:t>
      </w:r>
      <w:r w:rsidRPr="003A2677">
        <w:rPr>
          <w:rFonts w:ascii="Garamond" w:hAnsi="Garamond"/>
          <w:i/>
          <w:sz w:val="22"/>
          <w:szCs w:val="22"/>
        </w:rPr>
        <w:tab/>
        <w:t xml:space="preserve">(si consiglia il canto delle profezie del </w:t>
      </w:r>
      <w:proofErr w:type="spellStart"/>
      <w:r w:rsidRPr="003A2677">
        <w:rPr>
          <w:rFonts w:ascii="Garamond" w:hAnsi="Garamond"/>
          <w:b/>
          <w:i/>
          <w:sz w:val="22"/>
          <w:szCs w:val="22"/>
        </w:rPr>
        <w:t>Regem</w:t>
      </w:r>
      <w:proofErr w:type="spellEnd"/>
      <w:r w:rsidRPr="003A2677">
        <w:rPr>
          <w:rFonts w:ascii="Garamond" w:hAnsi="Garamond"/>
          <w:b/>
          <w:i/>
          <w:sz w:val="22"/>
          <w:szCs w:val="22"/>
        </w:rPr>
        <w:t xml:space="preserve"> </w:t>
      </w:r>
      <w:proofErr w:type="spellStart"/>
      <w:r w:rsidRPr="003A2677">
        <w:rPr>
          <w:rFonts w:ascii="Garamond" w:hAnsi="Garamond"/>
          <w:b/>
          <w:i/>
          <w:sz w:val="22"/>
          <w:szCs w:val="22"/>
        </w:rPr>
        <w:t>venturum</w:t>
      </w:r>
      <w:proofErr w:type="spellEnd"/>
      <w:r w:rsidRPr="003A2677">
        <w:rPr>
          <w:rFonts w:ascii="Garamond" w:hAnsi="Garamond"/>
          <w:b/>
          <w:i/>
          <w:sz w:val="22"/>
          <w:szCs w:val="22"/>
        </w:rPr>
        <w:t xml:space="preserve"> </w:t>
      </w:r>
      <w:proofErr w:type="spellStart"/>
      <w:r w:rsidRPr="003A2677">
        <w:rPr>
          <w:rFonts w:ascii="Garamond" w:hAnsi="Garamond"/>
          <w:b/>
          <w:i/>
          <w:sz w:val="22"/>
          <w:szCs w:val="22"/>
        </w:rPr>
        <w:t>Dominum</w:t>
      </w:r>
      <w:proofErr w:type="spellEnd"/>
      <w:r w:rsidRPr="003A2677">
        <w:rPr>
          <w:rFonts w:ascii="Garamond" w:hAnsi="Garamond"/>
          <w:i/>
          <w:sz w:val="22"/>
          <w:szCs w:val="22"/>
        </w:rPr>
        <w:t>)</w:t>
      </w:r>
    </w:p>
    <w:p w:rsidR="003A2677" w:rsidRPr="003A2677" w:rsidRDefault="003A2677" w:rsidP="003A2677">
      <w:pPr>
        <w:widowControl w:val="0"/>
        <w:jc w:val="both"/>
        <w:rPr>
          <w:rFonts w:ascii="Garamond" w:hAnsi="Garamond"/>
          <w:i/>
          <w:iCs/>
          <w:sz w:val="22"/>
          <w:szCs w:val="22"/>
        </w:rPr>
      </w:pPr>
      <w:r w:rsidRPr="003A2677">
        <w:rPr>
          <w:rFonts w:ascii="Garamond" w:hAnsi="Garamond"/>
          <w:i/>
          <w:iCs/>
          <w:sz w:val="22"/>
          <w:szCs w:val="22"/>
        </w:rPr>
        <w:t xml:space="preserve">Mentre tutti cantano, colui che presiede, accompagnato dai ministri, dal servizio liturgico, da un fedele che porta una lampada accesa e da un altro che porta un ramoscello d’ulivo si reca presso il luogo dove è posto il Presepe oppure la mangiatoia dove verrà adagiato il “bambinello” durante la Veglia di Natale. </w:t>
      </w:r>
    </w:p>
    <w:p w:rsidR="003A2677" w:rsidRPr="003A2677" w:rsidRDefault="003A2677" w:rsidP="003A2677">
      <w:pPr>
        <w:widowControl w:val="0"/>
        <w:jc w:val="both"/>
        <w:rPr>
          <w:rFonts w:ascii="Garamond" w:hAnsi="Garamond"/>
          <w:i/>
          <w:iCs/>
          <w:sz w:val="22"/>
          <w:szCs w:val="22"/>
        </w:rPr>
      </w:pPr>
      <w:r w:rsidRPr="003A2677">
        <w:rPr>
          <w:rFonts w:ascii="Garamond" w:hAnsi="Garamond"/>
          <w:i/>
          <w:iCs/>
          <w:sz w:val="22"/>
          <w:szCs w:val="22"/>
        </w:rPr>
        <w:t>Il fedele che porta il ramoscello d’ulivo lo depone nella mangiatoia, mentre il fedele con la lampada accesa la depone in un luogo adatto e predisposto per accogliere le lampade del lucernario.</w:t>
      </w:r>
    </w:p>
    <w:p w:rsidR="003A2677" w:rsidRPr="003A2677" w:rsidRDefault="003A2677" w:rsidP="003A2677">
      <w:pPr>
        <w:widowControl w:val="0"/>
        <w:jc w:val="both"/>
        <w:rPr>
          <w:rFonts w:ascii="Garamond" w:hAnsi="Garamond"/>
          <w:i/>
          <w:iCs/>
          <w:sz w:val="22"/>
          <w:szCs w:val="22"/>
        </w:rPr>
      </w:pPr>
    </w:p>
    <w:p w:rsidR="003A2677" w:rsidRPr="003A2677" w:rsidRDefault="003A2677" w:rsidP="003A2677">
      <w:pPr>
        <w:widowControl w:val="0"/>
        <w:jc w:val="both"/>
        <w:rPr>
          <w:rFonts w:ascii="Garamond" w:hAnsi="Garamond"/>
          <w:i/>
          <w:iCs/>
          <w:sz w:val="22"/>
          <w:szCs w:val="22"/>
        </w:rPr>
      </w:pPr>
      <w:r w:rsidRPr="003A2677">
        <w:rPr>
          <w:rFonts w:ascii="Garamond" w:hAnsi="Garamond"/>
          <w:i/>
          <w:iCs/>
          <w:sz w:val="22"/>
          <w:szCs w:val="22"/>
        </w:rPr>
        <w:t>Colui che presiede sosta dinanzi al presepe mentre, terminato il canto, si legge il Salmo 122 come indicato</w:t>
      </w:r>
    </w:p>
    <w:p w:rsidR="003A2677" w:rsidRPr="003A2677" w:rsidRDefault="003A2677" w:rsidP="003A2677">
      <w:pPr>
        <w:widowControl w:val="0"/>
        <w:ind w:left="851" w:hanging="851"/>
        <w:jc w:val="both"/>
        <w:rPr>
          <w:rFonts w:ascii="Garamond" w:hAnsi="Garamond"/>
          <w:i/>
          <w:iCs/>
          <w:sz w:val="22"/>
          <w:szCs w:val="22"/>
        </w:rPr>
      </w:pPr>
    </w:p>
    <w:p w:rsidR="003A2677" w:rsidRPr="003A2677" w:rsidRDefault="003A2677" w:rsidP="003A2677">
      <w:pPr>
        <w:ind w:left="851" w:hanging="851"/>
        <w:rPr>
          <w:rFonts w:ascii="Garamond" w:hAnsi="Garamond"/>
          <w:sz w:val="22"/>
          <w:szCs w:val="22"/>
        </w:rPr>
      </w:pPr>
      <w:r w:rsidRPr="003A2677">
        <w:rPr>
          <w:rFonts w:ascii="Garamond" w:hAnsi="Garamond"/>
          <w:i/>
          <w:sz w:val="22"/>
          <w:szCs w:val="22"/>
        </w:rPr>
        <w:t>1 Sol.</w:t>
      </w:r>
      <w:r w:rsidRPr="003A2677">
        <w:rPr>
          <w:rFonts w:ascii="Garamond" w:hAnsi="Garamond"/>
          <w:sz w:val="22"/>
          <w:szCs w:val="22"/>
        </w:rPr>
        <w:tab/>
        <w:t xml:space="preserve">Quale gioia, quando mi dissero: </w:t>
      </w:r>
    </w:p>
    <w:p w:rsidR="003A2677" w:rsidRPr="003A2677" w:rsidRDefault="003A2677" w:rsidP="003A2677">
      <w:pPr>
        <w:ind w:left="851" w:hanging="851"/>
        <w:rPr>
          <w:rFonts w:ascii="Garamond" w:hAnsi="Garamond"/>
          <w:sz w:val="22"/>
          <w:szCs w:val="22"/>
        </w:rPr>
      </w:pPr>
      <w:r w:rsidRPr="003A2677">
        <w:rPr>
          <w:rFonts w:ascii="Garamond" w:hAnsi="Garamond"/>
          <w:sz w:val="22"/>
          <w:szCs w:val="22"/>
        </w:rPr>
        <w:tab/>
        <w:t>«Andremo alla casa del Signore»</w:t>
      </w:r>
    </w:p>
    <w:p w:rsidR="003A2677" w:rsidRPr="003A2677" w:rsidRDefault="003A2677" w:rsidP="003A2677">
      <w:pPr>
        <w:ind w:left="851" w:hanging="851"/>
        <w:rPr>
          <w:rFonts w:ascii="Garamond" w:hAnsi="Garamond"/>
          <w:sz w:val="22"/>
          <w:szCs w:val="22"/>
        </w:rPr>
      </w:pPr>
      <w:r w:rsidRPr="003A2677">
        <w:rPr>
          <w:rFonts w:ascii="Garamond" w:hAnsi="Garamond"/>
          <w:sz w:val="22"/>
          <w:szCs w:val="22"/>
        </w:rPr>
        <w:tab/>
        <w:t>Già sono fermi i nostri piedi</w:t>
      </w:r>
    </w:p>
    <w:p w:rsidR="003A2677" w:rsidRPr="003A2677" w:rsidRDefault="003A2677" w:rsidP="003A2677">
      <w:pPr>
        <w:ind w:left="851" w:hanging="851"/>
        <w:rPr>
          <w:rFonts w:ascii="Garamond" w:hAnsi="Garamond"/>
          <w:sz w:val="22"/>
          <w:szCs w:val="22"/>
        </w:rPr>
      </w:pPr>
      <w:r w:rsidRPr="003A2677">
        <w:rPr>
          <w:rFonts w:ascii="Garamond" w:hAnsi="Garamond"/>
          <w:sz w:val="22"/>
          <w:szCs w:val="22"/>
        </w:rPr>
        <w:tab/>
        <w:t>alle tue porte, Gerusalemme!</w:t>
      </w:r>
    </w:p>
    <w:p w:rsidR="003A2677" w:rsidRPr="003A2677" w:rsidRDefault="003A2677" w:rsidP="003A2677">
      <w:pPr>
        <w:ind w:left="851" w:hanging="851"/>
        <w:rPr>
          <w:rFonts w:ascii="Garamond" w:hAnsi="Garamond"/>
          <w:sz w:val="22"/>
          <w:szCs w:val="22"/>
        </w:rPr>
      </w:pPr>
    </w:p>
    <w:p w:rsidR="003A2677" w:rsidRPr="003A2677" w:rsidRDefault="003A2677" w:rsidP="003A2677">
      <w:pPr>
        <w:ind w:left="851" w:hanging="851"/>
        <w:rPr>
          <w:rFonts w:ascii="Garamond" w:hAnsi="Garamond"/>
          <w:sz w:val="22"/>
          <w:szCs w:val="22"/>
        </w:rPr>
      </w:pPr>
      <w:r w:rsidRPr="003A2677">
        <w:rPr>
          <w:rFonts w:ascii="Garamond" w:hAnsi="Garamond"/>
          <w:i/>
          <w:sz w:val="22"/>
          <w:szCs w:val="22"/>
        </w:rPr>
        <w:t>2 Sol.</w:t>
      </w:r>
      <w:r w:rsidRPr="003A2677">
        <w:rPr>
          <w:rFonts w:ascii="Garamond" w:hAnsi="Garamond"/>
          <w:sz w:val="22"/>
          <w:szCs w:val="22"/>
        </w:rPr>
        <w:tab/>
        <w:t xml:space="preserve">Gerusalemme è costruita </w:t>
      </w:r>
    </w:p>
    <w:p w:rsidR="003A2677" w:rsidRPr="003A2677" w:rsidRDefault="003A2677" w:rsidP="003A2677">
      <w:pPr>
        <w:ind w:left="851" w:hanging="851"/>
        <w:rPr>
          <w:rFonts w:ascii="Garamond" w:hAnsi="Garamond"/>
          <w:sz w:val="22"/>
          <w:szCs w:val="22"/>
        </w:rPr>
      </w:pPr>
      <w:r w:rsidRPr="003A2677">
        <w:rPr>
          <w:rFonts w:ascii="Garamond" w:hAnsi="Garamond"/>
          <w:sz w:val="22"/>
          <w:szCs w:val="22"/>
        </w:rPr>
        <w:tab/>
        <w:t>come città unita e compatta.</w:t>
      </w:r>
    </w:p>
    <w:p w:rsidR="003A2677" w:rsidRPr="003A2677" w:rsidRDefault="003A2677" w:rsidP="003A2677">
      <w:pPr>
        <w:ind w:left="851" w:hanging="851"/>
        <w:rPr>
          <w:rFonts w:ascii="Garamond" w:hAnsi="Garamond"/>
          <w:sz w:val="22"/>
          <w:szCs w:val="22"/>
        </w:rPr>
      </w:pPr>
      <w:r w:rsidRPr="003A2677">
        <w:rPr>
          <w:rFonts w:ascii="Garamond" w:hAnsi="Garamond"/>
          <w:sz w:val="22"/>
          <w:szCs w:val="22"/>
        </w:rPr>
        <w:tab/>
        <w:t xml:space="preserve">È là che salgono le tribù, le tribù del Signore, </w:t>
      </w:r>
    </w:p>
    <w:p w:rsidR="003A2677" w:rsidRPr="003A2677" w:rsidRDefault="003A2677" w:rsidP="003A2677">
      <w:pPr>
        <w:ind w:left="851" w:hanging="851"/>
        <w:rPr>
          <w:rFonts w:ascii="Garamond" w:hAnsi="Garamond"/>
          <w:sz w:val="22"/>
          <w:szCs w:val="22"/>
        </w:rPr>
      </w:pPr>
      <w:r w:rsidRPr="003A2677">
        <w:rPr>
          <w:rFonts w:ascii="Garamond" w:hAnsi="Garamond"/>
          <w:sz w:val="22"/>
          <w:szCs w:val="22"/>
        </w:rPr>
        <w:tab/>
        <w:t xml:space="preserve">secondo la legge di Israele, </w:t>
      </w:r>
    </w:p>
    <w:p w:rsidR="003A2677" w:rsidRPr="003A2677" w:rsidRDefault="003A2677" w:rsidP="003A2677">
      <w:pPr>
        <w:ind w:left="851" w:hanging="851"/>
        <w:rPr>
          <w:rFonts w:ascii="Garamond" w:hAnsi="Garamond"/>
          <w:sz w:val="22"/>
          <w:szCs w:val="22"/>
        </w:rPr>
      </w:pPr>
      <w:r w:rsidRPr="003A2677">
        <w:rPr>
          <w:rFonts w:ascii="Garamond" w:hAnsi="Garamond"/>
          <w:sz w:val="22"/>
          <w:szCs w:val="22"/>
        </w:rPr>
        <w:tab/>
        <w:t>per lodare il nome del Signore.</w:t>
      </w:r>
    </w:p>
    <w:p w:rsidR="003A2677" w:rsidRPr="003A2677" w:rsidRDefault="003A2677" w:rsidP="003A2677">
      <w:pPr>
        <w:ind w:left="851" w:hanging="851"/>
        <w:rPr>
          <w:rFonts w:ascii="Garamond" w:hAnsi="Garamond"/>
          <w:sz w:val="22"/>
          <w:szCs w:val="22"/>
        </w:rPr>
      </w:pPr>
    </w:p>
    <w:p w:rsidR="003A2677" w:rsidRPr="003A2677" w:rsidRDefault="003A2677" w:rsidP="003A2677">
      <w:pPr>
        <w:ind w:left="851" w:hanging="851"/>
        <w:rPr>
          <w:rFonts w:ascii="Garamond" w:hAnsi="Garamond"/>
          <w:sz w:val="22"/>
          <w:szCs w:val="22"/>
        </w:rPr>
      </w:pPr>
      <w:proofErr w:type="spellStart"/>
      <w:r w:rsidRPr="003A2677">
        <w:rPr>
          <w:rFonts w:ascii="Garamond" w:hAnsi="Garamond"/>
          <w:i/>
          <w:sz w:val="22"/>
          <w:szCs w:val="22"/>
        </w:rPr>
        <w:t>Cel</w:t>
      </w:r>
      <w:proofErr w:type="spellEnd"/>
      <w:r w:rsidRPr="003A2677">
        <w:rPr>
          <w:rFonts w:ascii="Garamond" w:hAnsi="Garamond"/>
          <w:i/>
          <w:sz w:val="22"/>
          <w:szCs w:val="22"/>
        </w:rPr>
        <w:t>.</w:t>
      </w:r>
      <w:r w:rsidRPr="003A2677">
        <w:rPr>
          <w:rFonts w:ascii="Garamond" w:hAnsi="Garamond"/>
          <w:sz w:val="22"/>
          <w:szCs w:val="22"/>
        </w:rPr>
        <w:tab/>
        <w:t xml:space="preserve">Là sono posti i troni del giudizio, </w:t>
      </w:r>
    </w:p>
    <w:p w:rsidR="003A2677" w:rsidRPr="003A2677" w:rsidRDefault="003A2677" w:rsidP="003A2677">
      <w:pPr>
        <w:ind w:left="851" w:hanging="851"/>
        <w:rPr>
          <w:rFonts w:ascii="Garamond" w:hAnsi="Garamond"/>
          <w:sz w:val="22"/>
          <w:szCs w:val="22"/>
        </w:rPr>
      </w:pPr>
      <w:r w:rsidRPr="003A2677">
        <w:rPr>
          <w:rFonts w:ascii="Garamond" w:hAnsi="Garamond"/>
          <w:sz w:val="22"/>
          <w:szCs w:val="22"/>
        </w:rPr>
        <w:tab/>
        <w:t>i troni della casa di Davide.</w:t>
      </w:r>
    </w:p>
    <w:p w:rsidR="003A2677" w:rsidRPr="003A2677" w:rsidRDefault="003A2677" w:rsidP="003A2677">
      <w:pPr>
        <w:ind w:left="851" w:hanging="851"/>
        <w:rPr>
          <w:rFonts w:ascii="Garamond" w:hAnsi="Garamond"/>
          <w:sz w:val="22"/>
          <w:szCs w:val="22"/>
        </w:rPr>
      </w:pPr>
    </w:p>
    <w:p w:rsidR="003A2677" w:rsidRPr="003A2677" w:rsidRDefault="003A2677" w:rsidP="003A2677">
      <w:pPr>
        <w:ind w:left="851" w:hanging="851"/>
        <w:rPr>
          <w:rFonts w:ascii="Garamond" w:hAnsi="Garamond"/>
          <w:b/>
          <w:sz w:val="22"/>
          <w:szCs w:val="22"/>
        </w:rPr>
      </w:pPr>
      <w:r w:rsidRPr="003A2677">
        <w:rPr>
          <w:rFonts w:ascii="Garamond" w:hAnsi="Garamond"/>
          <w:i/>
          <w:sz w:val="22"/>
          <w:szCs w:val="22"/>
        </w:rPr>
        <w:t>Tutti</w:t>
      </w:r>
      <w:r w:rsidRPr="003A2677">
        <w:rPr>
          <w:rFonts w:ascii="Garamond" w:hAnsi="Garamond"/>
          <w:sz w:val="22"/>
          <w:szCs w:val="22"/>
        </w:rPr>
        <w:tab/>
      </w:r>
      <w:r w:rsidRPr="003A2677">
        <w:rPr>
          <w:rFonts w:ascii="Garamond" w:hAnsi="Garamond"/>
          <w:b/>
          <w:sz w:val="22"/>
          <w:szCs w:val="22"/>
        </w:rPr>
        <w:t>Chiedete pace per Gerusalemme:</w:t>
      </w:r>
    </w:p>
    <w:p w:rsidR="003A2677" w:rsidRPr="003A2677" w:rsidRDefault="003A2677" w:rsidP="003A2677">
      <w:pPr>
        <w:ind w:left="851" w:hanging="851"/>
        <w:rPr>
          <w:rFonts w:ascii="Garamond" w:hAnsi="Garamond"/>
          <w:b/>
          <w:sz w:val="22"/>
          <w:szCs w:val="22"/>
        </w:rPr>
      </w:pPr>
      <w:r w:rsidRPr="003A2677">
        <w:rPr>
          <w:rFonts w:ascii="Garamond" w:hAnsi="Garamond"/>
          <w:b/>
          <w:sz w:val="22"/>
          <w:szCs w:val="22"/>
        </w:rPr>
        <w:tab/>
        <w:t>vivano sicuri quelli che ti amano,</w:t>
      </w:r>
    </w:p>
    <w:p w:rsidR="003A2677" w:rsidRPr="003A2677" w:rsidRDefault="003A2677" w:rsidP="003A2677">
      <w:pPr>
        <w:ind w:left="851" w:hanging="851"/>
        <w:rPr>
          <w:rFonts w:ascii="Garamond" w:hAnsi="Garamond"/>
          <w:b/>
          <w:sz w:val="22"/>
          <w:szCs w:val="22"/>
        </w:rPr>
      </w:pPr>
      <w:r w:rsidRPr="003A2677">
        <w:rPr>
          <w:rFonts w:ascii="Garamond" w:hAnsi="Garamond"/>
          <w:b/>
          <w:sz w:val="22"/>
          <w:szCs w:val="22"/>
        </w:rPr>
        <w:tab/>
        <w:t xml:space="preserve">sia pace nelle tue mura, </w:t>
      </w:r>
    </w:p>
    <w:p w:rsidR="003A2677" w:rsidRPr="003A2677" w:rsidRDefault="003A2677" w:rsidP="003A2677">
      <w:pPr>
        <w:ind w:left="851" w:hanging="851"/>
        <w:rPr>
          <w:rFonts w:ascii="Garamond" w:hAnsi="Garamond"/>
          <w:b/>
          <w:sz w:val="22"/>
          <w:szCs w:val="22"/>
        </w:rPr>
      </w:pPr>
      <w:r w:rsidRPr="003A2677">
        <w:rPr>
          <w:rFonts w:ascii="Garamond" w:hAnsi="Garamond"/>
          <w:b/>
          <w:sz w:val="22"/>
          <w:szCs w:val="22"/>
        </w:rPr>
        <w:tab/>
        <w:t>sicurezza nei tuoi palazzi.</w:t>
      </w:r>
    </w:p>
    <w:p w:rsidR="003A2677" w:rsidRPr="003A2677" w:rsidRDefault="003A2677" w:rsidP="003A2677">
      <w:pPr>
        <w:ind w:left="851" w:hanging="851"/>
        <w:rPr>
          <w:rFonts w:ascii="Garamond" w:hAnsi="Garamond"/>
          <w:sz w:val="22"/>
          <w:szCs w:val="22"/>
        </w:rPr>
      </w:pPr>
    </w:p>
    <w:p w:rsidR="003A2677" w:rsidRPr="003A2677" w:rsidRDefault="003A2677" w:rsidP="003A2677">
      <w:pPr>
        <w:ind w:left="851" w:hanging="851"/>
        <w:rPr>
          <w:rFonts w:ascii="Garamond" w:hAnsi="Garamond"/>
          <w:sz w:val="22"/>
          <w:szCs w:val="22"/>
        </w:rPr>
      </w:pPr>
      <w:proofErr w:type="spellStart"/>
      <w:r w:rsidRPr="003A2677">
        <w:rPr>
          <w:rFonts w:ascii="Garamond" w:hAnsi="Garamond"/>
          <w:i/>
          <w:sz w:val="22"/>
          <w:szCs w:val="22"/>
        </w:rPr>
        <w:t>Cel</w:t>
      </w:r>
      <w:proofErr w:type="spellEnd"/>
      <w:r w:rsidRPr="003A2677">
        <w:rPr>
          <w:rFonts w:ascii="Garamond" w:hAnsi="Garamond"/>
          <w:i/>
          <w:sz w:val="22"/>
          <w:szCs w:val="22"/>
        </w:rPr>
        <w:t>.</w:t>
      </w:r>
      <w:r w:rsidRPr="003A2677">
        <w:rPr>
          <w:rFonts w:ascii="Garamond" w:hAnsi="Garamond"/>
          <w:sz w:val="22"/>
          <w:szCs w:val="22"/>
        </w:rPr>
        <w:t xml:space="preserve"> </w:t>
      </w:r>
      <w:r w:rsidRPr="003A2677">
        <w:rPr>
          <w:rFonts w:ascii="Garamond" w:hAnsi="Garamond"/>
          <w:sz w:val="22"/>
          <w:szCs w:val="22"/>
        </w:rPr>
        <w:tab/>
        <w:t xml:space="preserve">Per i miei fratelli e i miei amici </w:t>
      </w:r>
    </w:p>
    <w:p w:rsidR="003A2677" w:rsidRPr="003A2677" w:rsidRDefault="003A2677" w:rsidP="003A2677">
      <w:pPr>
        <w:ind w:left="851" w:hanging="851"/>
        <w:rPr>
          <w:rFonts w:ascii="Garamond" w:hAnsi="Garamond"/>
          <w:sz w:val="22"/>
          <w:szCs w:val="22"/>
        </w:rPr>
      </w:pPr>
      <w:r w:rsidRPr="003A2677">
        <w:rPr>
          <w:rFonts w:ascii="Garamond" w:hAnsi="Garamond"/>
          <w:sz w:val="22"/>
          <w:szCs w:val="22"/>
        </w:rPr>
        <w:tab/>
        <w:t>io dirò: «Su di te sia pace!».</w:t>
      </w:r>
    </w:p>
    <w:p w:rsidR="003A2677" w:rsidRPr="003A2677" w:rsidRDefault="003A2677" w:rsidP="003A2677">
      <w:pPr>
        <w:ind w:left="851" w:hanging="851"/>
        <w:rPr>
          <w:rFonts w:ascii="Garamond" w:hAnsi="Garamond"/>
          <w:sz w:val="22"/>
          <w:szCs w:val="22"/>
        </w:rPr>
      </w:pPr>
      <w:r w:rsidRPr="003A2677">
        <w:rPr>
          <w:rFonts w:ascii="Garamond" w:hAnsi="Garamond"/>
          <w:sz w:val="22"/>
          <w:szCs w:val="22"/>
        </w:rPr>
        <w:tab/>
        <w:t xml:space="preserve">Per la casa del Signore nostro Dio, </w:t>
      </w:r>
    </w:p>
    <w:p w:rsidR="003A2677" w:rsidRPr="003A2677" w:rsidRDefault="003A2677" w:rsidP="003A2677">
      <w:pPr>
        <w:ind w:left="851" w:hanging="851"/>
        <w:rPr>
          <w:rFonts w:ascii="Garamond" w:hAnsi="Garamond"/>
          <w:sz w:val="22"/>
          <w:szCs w:val="22"/>
        </w:rPr>
      </w:pPr>
      <w:r w:rsidRPr="003A2677">
        <w:rPr>
          <w:rFonts w:ascii="Garamond" w:hAnsi="Garamond"/>
          <w:sz w:val="22"/>
          <w:szCs w:val="22"/>
        </w:rPr>
        <w:tab/>
        <w:t>chiederò per te il bene.</w:t>
      </w:r>
    </w:p>
    <w:p w:rsidR="003A2677" w:rsidRPr="003A2677" w:rsidRDefault="003A2677" w:rsidP="003A2677">
      <w:pPr>
        <w:ind w:left="851" w:hanging="851"/>
        <w:rPr>
          <w:rFonts w:ascii="Garamond" w:hAnsi="Garamond"/>
          <w:sz w:val="22"/>
          <w:szCs w:val="22"/>
        </w:rPr>
      </w:pPr>
    </w:p>
    <w:p w:rsidR="003A2677" w:rsidRPr="003A2677" w:rsidRDefault="003A2677" w:rsidP="003A2677">
      <w:pPr>
        <w:ind w:left="851" w:hanging="851"/>
        <w:rPr>
          <w:rFonts w:ascii="Garamond" w:hAnsi="Garamond"/>
          <w:b/>
          <w:sz w:val="22"/>
          <w:szCs w:val="22"/>
        </w:rPr>
      </w:pPr>
      <w:r w:rsidRPr="003A2677">
        <w:rPr>
          <w:rFonts w:ascii="Garamond" w:hAnsi="Garamond"/>
          <w:i/>
          <w:sz w:val="22"/>
          <w:szCs w:val="22"/>
        </w:rPr>
        <w:t>Tutti</w:t>
      </w:r>
      <w:r w:rsidRPr="003A2677">
        <w:rPr>
          <w:rFonts w:ascii="Garamond" w:hAnsi="Garamond"/>
          <w:sz w:val="22"/>
          <w:szCs w:val="22"/>
        </w:rPr>
        <w:t xml:space="preserve"> </w:t>
      </w:r>
      <w:r w:rsidRPr="003A2677">
        <w:rPr>
          <w:rFonts w:ascii="Garamond" w:hAnsi="Garamond"/>
          <w:sz w:val="22"/>
          <w:szCs w:val="22"/>
        </w:rPr>
        <w:tab/>
      </w:r>
      <w:r w:rsidRPr="003A2677">
        <w:rPr>
          <w:rFonts w:ascii="Garamond" w:hAnsi="Garamond"/>
          <w:b/>
          <w:sz w:val="22"/>
          <w:szCs w:val="22"/>
        </w:rPr>
        <w:t xml:space="preserve">Gloria al Padre e al Figlio </w:t>
      </w:r>
    </w:p>
    <w:p w:rsidR="003A2677" w:rsidRPr="003A2677" w:rsidRDefault="003A2677" w:rsidP="003A2677">
      <w:pPr>
        <w:ind w:left="851" w:hanging="851"/>
        <w:rPr>
          <w:rFonts w:ascii="Garamond" w:hAnsi="Garamond"/>
          <w:b/>
          <w:sz w:val="22"/>
          <w:szCs w:val="22"/>
        </w:rPr>
      </w:pPr>
      <w:r w:rsidRPr="003A2677">
        <w:rPr>
          <w:rFonts w:ascii="Garamond" w:hAnsi="Garamond"/>
          <w:b/>
          <w:sz w:val="22"/>
          <w:szCs w:val="22"/>
        </w:rPr>
        <w:tab/>
        <w:t>e allo Spirito Santo.</w:t>
      </w:r>
    </w:p>
    <w:p w:rsidR="003A2677" w:rsidRPr="003A2677" w:rsidRDefault="003A2677" w:rsidP="003A2677">
      <w:pPr>
        <w:ind w:left="851" w:hanging="851"/>
        <w:rPr>
          <w:rFonts w:ascii="Garamond" w:hAnsi="Garamond"/>
          <w:b/>
          <w:sz w:val="22"/>
          <w:szCs w:val="22"/>
        </w:rPr>
      </w:pPr>
      <w:r w:rsidRPr="003A2677">
        <w:rPr>
          <w:rFonts w:ascii="Garamond" w:hAnsi="Garamond"/>
          <w:b/>
          <w:sz w:val="22"/>
          <w:szCs w:val="22"/>
        </w:rPr>
        <w:tab/>
        <w:t xml:space="preserve">Come era nel principio, e ora e sempre, </w:t>
      </w:r>
    </w:p>
    <w:p w:rsidR="003A2677" w:rsidRPr="003A2677" w:rsidRDefault="003A2677" w:rsidP="003A2677">
      <w:pPr>
        <w:ind w:left="851" w:hanging="851"/>
        <w:rPr>
          <w:rFonts w:ascii="Garamond" w:hAnsi="Garamond"/>
          <w:b/>
          <w:sz w:val="22"/>
          <w:szCs w:val="22"/>
        </w:rPr>
      </w:pPr>
      <w:r w:rsidRPr="003A2677">
        <w:rPr>
          <w:rFonts w:ascii="Garamond" w:hAnsi="Garamond"/>
          <w:b/>
          <w:sz w:val="22"/>
          <w:szCs w:val="22"/>
        </w:rPr>
        <w:tab/>
        <w:t>nei secoli dei secoli. Amen.</w:t>
      </w:r>
    </w:p>
    <w:p w:rsidR="003A2677" w:rsidRPr="003A2677" w:rsidRDefault="003A2677" w:rsidP="003A2677">
      <w:pPr>
        <w:ind w:left="851" w:hanging="851"/>
        <w:rPr>
          <w:rFonts w:ascii="Garamond" w:hAnsi="Garamond"/>
          <w:b/>
          <w:sz w:val="22"/>
          <w:szCs w:val="22"/>
        </w:rPr>
      </w:pPr>
    </w:p>
    <w:p w:rsidR="003A2677" w:rsidRPr="003A2677" w:rsidRDefault="003A2677" w:rsidP="003A2677">
      <w:pPr>
        <w:ind w:left="851" w:hanging="851"/>
        <w:rPr>
          <w:rFonts w:ascii="Garamond" w:hAnsi="Garamond"/>
          <w:sz w:val="22"/>
          <w:szCs w:val="22"/>
        </w:rPr>
      </w:pPr>
      <w:proofErr w:type="spellStart"/>
      <w:r w:rsidRPr="003A2677">
        <w:rPr>
          <w:rFonts w:ascii="Garamond" w:hAnsi="Garamond"/>
          <w:i/>
          <w:sz w:val="22"/>
          <w:szCs w:val="22"/>
        </w:rPr>
        <w:t>Cel</w:t>
      </w:r>
      <w:proofErr w:type="spellEnd"/>
      <w:r w:rsidRPr="003A2677">
        <w:rPr>
          <w:rFonts w:ascii="Garamond" w:hAnsi="Garamond"/>
          <w:i/>
          <w:sz w:val="22"/>
          <w:szCs w:val="22"/>
        </w:rPr>
        <w:t>.</w:t>
      </w:r>
      <w:r w:rsidRPr="003A2677">
        <w:rPr>
          <w:rFonts w:ascii="Garamond" w:hAnsi="Garamond"/>
          <w:i/>
          <w:sz w:val="22"/>
          <w:szCs w:val="22"/>
        </w:rPr>
        <w:tab/>
      </w:r>
      <w:r w:rsidRPr="003A2677">
        <w:rPr>
          <w:rFonts w:ascii="Garamond" w:hAnsi="Garamond"/>
          <w:sz w:val="22"/>
          <w:szCs w:val="22"/>
        </w:rPr>
        <w:t xml:space="preserve">Signore della vita e della storia, </w:t>
      </w:r>
    </w:p>
    <w:p w:rsidR="003A2677" w:rsidRPr="003A2677" w:rsidRDefault="003A2677" w:rsidP="003A2677">
      <w:pPr>
        <w:ind w:left="851" w:hanging="851"/>
        <w:rPr>
          <w:rFonts w:ascii="Garamond" w:hAnsi="Garamond"/>
          <w:sz w:val="22"/>
          <w:szCs w:val="22"/>
        </w:rPr>
      </w:pPr>
      <w:r w:rsidRPr="003A2677">
        <w:rPr>
          <w:rFonts w:ascii="Garamond" w:hAnsi="Garamond"/>
          <w:i/>
          <w:sz w:val="22"/>
          <w:szCs w:val="22"/>
        </w:rPr>
        <w:tab/>
      </w:r>
      <w:r w:rsidRPr="003A2677">
        <w:rPr>
          <w:rFonts w:ascii="Garamond" w:hAnsi="Garamond"/>
          <w:sz w:val="22"/>
          <w:szCs w:val="22"/>
        </w:rPr>
        <w:t>davanti a te si acquieta ogni tempesta;</w:t>
      </w:r>
    </w:p>
    <w:p w:rsidR="003A2677" w:rsidRPr="003A2677" w:rsidRDefault="003A2677" w:rsidP="003A2677">
      <w:pPr>
        <w:ind w:left="851" w:hanging="851"/>
        <w:rPr>
          <w:rFonts w:ascii="Garamond" w:hAnsi="Garamond"/>
          <w:sz w:val="22"/>
          <w:szCs w:val="22"/>
        </w:rPr>
      </w:pPr>
      <w:r w:rsidRPr="003A2677">
        <w:rPr>
          <w:rFonts w:ascii="Garamond" w:hAnsi="Garamond"/>
          <w:sz w:val="22"/>
          <w:szCs w:val="22"/>
        </w:rPr>
        <w:tab/>
        <w:t>fa che il tuo popolo esulti sempre nell’ascolto della tua voce,</w:t>
      </w:r>
    </w:p>
    <w:p w:rsidR="003A2677" w:rsidRPr="003A2677" w:rsidRDefault="003A2677" w:rsidP="003A2677">
      <w:pPr>
        <w:ind w:left="851" w:hanging="851"/>
        <w:rPr>
          <w:rFonts w:ascii="Garamond" w:hAnsi="Garamond"/>
          <w:sz w:val="22"/>
          <w:szCs w:val="22"/>
        </w:rPr>
      </w:pPr>
      <w:r w:rsidRPr="003A2677">
        <w:rPr>
          <w:rFonts w:ascii="Garamond" w:hAnsi="Garamond"/>
          <w:sz w:val="22"/>
          <w:szCs w:val="22"/>
        </w:rPr>
        <w:tab/>
        <w:t>e costruisca nella speranza la serena pace del tuo regno.</w:t>
      </w:r>
      <w:r w:rsidRPr="003A2677">
        <w:rPr>
          <w:rFonts w:ascii="Garamond" w:hAnsi="Garamond"/>
          <w:i/>
          <w:sz w:val="22"/>
          <w:szCs w:val="22"/>
        </w:rPr>
        <w:tab/>
        <w:t>(</w:t>
      </w:r>
      <w:proofErr w:type="spellStart"/>
      <w:r w:rsidRPr="003A2677">
        <w:rPr>
          <w:rFonts w:ascii="Garamond" w:hAnsi="Garamond"/>
          <w:i/>
          <w:sz w:val="22"/>
          <w:szCs w:val="22"/>
        </w:rPr>
        <w:t>cfr</w:t>
      </w:r>
      <w:proofErr w:type="spellEnd"/>
      <w:r w:rsidRPr="003A2677">
        <w:rPr>
          <w:rFonts w:ascii="Garamond" w:hAnsi="Garamond"/>
          <w:i/>
          <w:sz w:val="22"/>
          <w:szCs w:val="22"/>
        </w:rPr>
        <w:t xml:space="preserve"> Messale Romano p. 1025)</w:t>
      </w:r>
    </w:p>
    <w:p w:rsidR="003A2677" w:rsidRPr="003A2677" w:rsidRDefault="003A2677" w:rsidP="003A2677">
      <w:pPr>
        <w:ind w:left="851" w:hanging="851"/>
        <w:rPr>
          <w:rFonts w:ascii="Garamond" w:hAnsi="Garamond"/>
          <w:sz w:val="22"/>
          <w:szCs w:val="22"/>
        </w:rPr>
      </w:pPr>
      <w:r w:rsidRPr="003A2677">
        <w:rPr>
          <w:rFonts w:ascii="Garamond" w:hAnsi="Garamond"/>
          <w:i/>
          <w:sz w:val="22"/>
          <w:szCs w:val="22"/>
        </w:rPr>
        <w:t>Tutti</w:t>
      </w:r>
      <w:r w:rsidRPr="003A2677">
        <w:rPr>
          <w:rFonts w:ascii="Garamond" w:hAnsi="Garamond"/>
          <w:sz w:val="22"/>
          <w:szCs w:val="22"/>
        </w:rPr>
        <w:t xml:space="preserve"> </w:t>
      </w:r>
      <w:r w:rsidRPr="003A2677">
        <w:rPr>
          <w:rFonts w:ascii="Garamond" w:hAnsi="Garamond"/>
          <w:sz w:val="22"/>
          <w:szCs w:val="22"/>
        </w:rPr>
        <w:tab/>
      </w:r>
      <w:r w:rsidRPr="003A2677">
        <w:rPr>
          <w:rFonts w:ascii="Garamond" w:hAnsi="Garamond"/>
          <w:b/>
          <w:sz w:val="22"/>
          <w:szCs w:val="22"/>
        </w:rPr>
        <w:t>Amen.</w:t>
      </w:r>
    </w:p>
    <w:p w:rsidR="003A2677" w:rsidRPr="003A2677" w:rsidRDefault="003A2677" w:rsidP="003A2677">
      <w:pPr>
        <w:widowControl w:val="0"/>
        <w:ind w:left="851" w:hanging="851"/>
        <w:jc w:val="both"/>
        <w:rPr>
          <w:rFonts w:ascii="Garamond" w:hAnsi="Garamond"/>
          <w:i/>
          <w:iCs/>
          <w:sz w:val="22"/>
          <w:szCs w:val="22"/>
        </w:rPr>
      </w:pPr>
    </w:p>
    <w:p w:rsidR="003A2677" w:rsidRPr="003A2677" w:rsidRDefault="003A2677" w:rsidP="003A2677">
      <w:pPr>
        <w:widowControl w:val="0"/>
        <w:jc w:val="both"/>
        <w:rPr>
          <w:rFonts w:ascii="Garamond" w:hAnsi="Garamond"/>
          <w:i/>
          <w:iCs/>
          <w:sz w:val="22"/>
          <w:szCs w:val="22"/>
        </w:rPr>
      </w:pPr>
      <w:r w:rsidRPr="003A2677">
        <w:rPr>
          <w:rFonts w:ascii="Garamond" w:hAnsi="Garamond"/>
          <w:i/>
          <w:iCs/>
          <w:sz w:val="22"/>
          <w:szCs w:val="22"/>
        </w:rPr>
        <w:t>Terminata la preghiera del salmo 122, il celebrante va verso l’altare e dopo l’inchino, lo bacia e si reca alla sede da dove prosegue la celebrazione con il saluto.</w:t>
      </w:r>
    </w:p>
    <w:p w:rsidR="003A2677" w:rsidRPr="003A2677" w:rsidRDefault="003A2677" w:rsidP="003A2677">
      <w:pPr>
        <w:widowControl w:val="0"/>
        <w:ind w:left="851" w:hanging="851"/>
        <w:jc w:val="both"/>
        <w:rPr>
          <w:rFonts w:ascii="Garamond" w:hAnsi="Garamond"/>
          <w:i/>
          <w:iCs/>
          <w:sz w:val="22"/>
          <w:szCs w:val="22"/>
        </w:rPr>
      </w:pPr>
    </w:p>
    <w:p w:rsidR="003A2677" w:rsidRPr="003A2677" w:rsidRDefault="003A2677" w:rsidP="003A2677">
      <w:pPr>
        <w:widowControl w:val="0"/>
        <w:ind w:left="851" w:hanging="851"/>
        <w:rPr>
          <w:rFonts w:ascii="Garamond" w:hAnsi="Garamond"/>
          <w:sz w:val="22"/>
          <w:szCs w:val="22"/>
        </w:rPr>
      </w:pPr>
      <w:proofErr w:type="spellStart"/>
      <w:r w:rsidRPr="003A2677">
        <w:rPr>
          <w:rFonts w:ascii="Garamond" w:hAnsi="Garamond"/>
          <w:i/>
          <w:iCs/>
          <w:sz w:val="22"/>
          <w:szCs w:val="22"/>
        </w:rPr>
        <w:t>Cel</w:t>
      </w:r>
      <w:proofErr w:type="spellEnd"/>
      <w:r w:rsidRPr="003A2677">
        <w:rPr>
          <w:rFonts w:ascii="Garamond" w:hAnsi="Garamond"/>
          <w:i/>
          <w:iCs/>
          <w:sz w:val="22"/>
          <w:szCs w:val="22"/>
        </w:rPr>
        <w:t>.</w:t>
      </w:r>
      <w:r w:rsidRPr="003A2677">
        <w:rPr>
          <w:rFonts w:ascii="Garamond" w:hAnsi="Garamond"/>
          <w:i/>
          <w:iCs/>
          <w:sz w:val="22"/>
          <w:szCs w:val="22"/>
        </w:rPr>
        <w:tab/>
      </w:r>
      <w:r w:rsidRPr="003A2677">
        <w:rPr>
          <w:rFonts w:ascii="Garamond" w:hAnsi="Garamond"/>
          <w:sz w:val="22"/>
          <w:szCs w:val="22"/>
        </w:rPr>
        <w:t>Nel nome del Padre e del Figlio e dello Spirito Santo.</w:t>
      </w:r>
    </w:p>
    <w:p w:rsidR="003A2677" w:rsidRPr="003A2677" w:rsidRDefault="003A2677" w:rsidP="003A2677">
      <w:pPr>
        <w:widowControl w:val="0"/>
        <w:ind w:left="851" w:hanging="851"/>
        <w:rPr>
          <w:rFonts w:ascii="Garamond" w:hAnsi="Garamond"/>
          <w:b/>
          <w:bCs/>
          <w:sz w:val="22"/>
          <w:szCs w:val="22"/>
        </w:rPr>
      </w:pPr>
      <w:r w:rsidRPr="003A2677">
        <w:rPr>
          <w:rFonts w:ascii="Garamond" w:hAnsi="Garamond"/>
          <w:bCs/>
          <w:i/>
          <w:sz w:val="22"/>
          <w:szCs w:val="22"/>
        </w:rPr>
        <w:t>Tutti</w:t>
      </w:r>
      <w:r w:rsidRPr="003A2677">
        <w:rPr>
          <w:rFonts w:ascii="Garamond" w:hAnsi="Garamond"/>
          <w:b/>
          <w:bCs/>
          <w:sz w:val="22"/>
          <w:szCs w:val="22"/>
        </w:rPr>
        <w:tab/>
        <w:t xml:space="preserve">Amen. </w:t>
      </w:r>
      <w:proofErr w:type="spellStart"/>
      <w:r w:rsidRPr="003A2677">
        <w:rPr>
          <w:rFonts w:ascii="Garamond" w:hAnsi="Garamond"/>
          <w:b/>
          <w:bCs/>
          <w:sz w:val="22"/>
          <w:szCs w:val="22"/>
        </w:rPr>
        <w:t>Maranathà</w:t>
      </w:r>
      <w:proofErr w:type="spellEnd"/>
      <w:r w:rsidRPr="003A2677">
        <w:rPr>
          <w:rFonts w:ascii="Garamond" w:hAnsi="Garamond"/>
          <w:b/>
          <w:bCs/>
          <w:sz w:val="22"/>
          <w:szCs w:val="22"/>
        </w:rPr>
        <w:t>!</w:t>
      </w:r>
    </w:p>
    <w:p w:rsidR="003A2677" w:rsidRPr="003A2677" w:rsidRDefault="003A2677" w:rsidP="003A2677">
      <w:pPr>
        <w:widowControl w:val="0"/>
        <w:ind w:left="851" w:hanging="851"/>
        <w:rPr>
          <w:rFonts w:ascii="Garamond" w:hAnsi="Garamond"/>
          <w:sz w:val="22"/>
          <w:szCs w:val="22"/>
        </w:rPr>
      </w:pPr>
    </w:p>
    <w:p w:rsidR="003A2677" w:rsidRPr="003A2677" w:rsidRDefault="003A2677" w:rsidP="003A2677">
      <w:pPr>
        <w:widowControl w:val="0"/>
        <w:ind w:left="851" w:hanging="851"/>
        <w:rPr>
          <w:rFonts w:ascii="Garamond" w:hAnsi="Garamond"/>
          <w:sz w:val="22"/>
          <w:szCs w:val="22"/>
        </w:rPr>
      </w:pPr>
      <w:proofErr w:type="spellStart"/>
      <w:r w:rsidRPr="003A2677">
        <w:rPr>
          <w:rFonts w:ascii="Garamond" w:hAnsi="Garamond"/>
          <w:i/>
          <w:iCs/>
          <w:sz w:val="22"/>
          <w:szCs w:val="22"/>
        </w:rPr>
        <w:t>Cel</w:t>
      </w:r>
      <w:proofErr w:type="spellEnd"/>
      <w:r w:rsidRPr="003A2677">
        <w:rPr>
          <w:rFonts w:ascii="Garamond" w:hAnsi="Garamond"/>
          <w:i/>
          <w:iCs/>
          <w:sz w:val="22"/>
          <w:szCs w:val="22"/>
        </w:rPr>
        <w:t>.</w:t>
      </w:r>
      <w:r w:rsidRPr="003A2677">
        <w:rPr>
          <w:rFonts w:ascii="Garamond" w:hAnsi="Garamond"/>
          <w:i/>
          <w:iCs/>
          <w:color w:val="990033"/>
          <w:sz w:val="22"/>
          <w:szCs w:val="22"/>
        </w:rPr>
        <w:t xml:space="preserve"> </w:t>
      </w:r>
      <w:r w:rsidRPr="003A2677">
        <w:rPr>
          <w:rFonts w:ascii="Garamond" w:hAnsi="Garamond"/>
          <w:i/>
          <w:iCs/>
          <w:sz w:val="22"/>
          <w:szCs w:val="22"/>
        </w:rPr>
        <w:tab/>
      </w:r>
      <w:r w:rsidRPr="003A2677">
        <w:rPr>
          <w:rFonts w:ascii="Garamond" w:hAnsi="Garamond"/>
          <w:sz w:val="22"/>
          <w:szCs w:val="22"/>
        </w:rPr>
        <w:t xml:space="preserve">La grazia e la pace di Dio nostro Padre </w:t>
      </w:r>
    </w:p>
    <w:p w:rsidR="003A2677" w:rsidRPr="003A2677" w:rsidRDefault="003A2677" w:rsidP="003A2677">
      <w:pPr>
        <w:widowControl w:val="0"/>
        <w:ind w:left="851" w:hanging="851"/>
        <w:rPr>
          <w:rFonts w:ascii="Garamond" w:hAnsi="Garamond"/>
          <w:sz w:val="22"/>
          <w:szCs w:val="22"/>
        </w:rPr>
      </w:pPr>
      <w:r w:rsidRPr="003A2677">
        <w:rPr>
          <w:rFonts w:ascii="Garamond" w:hAnsi="Garamond"/>
          <w:sz w:val="22"/>
          <w:szCs w:val="22"/>
        </w:rPr>
        <w:tab/>
        <w:t>e del Signore nostro Gesù Cristo sia con tutti voi.</w:t>
      </w:r>
    </w:p>
    <w:p w:rsidR="003A2677" w:rsidRPr="003A2677" w:rsidRDefault="003A2677" w:rsidP="003A2677">
      <w:pPr>
        <w:widowControl w:val="0"/>
        <w:ind w:left="851" w:hanging="851"/>
        <w:rPr>
          <w:rFonts w:ascii="Garamond" w:hAnsi="Garamond"/>
          <w:sz w:val="22"/>
          <w:szCs w:val="22"/>
        </w:rPr>
      </w:pPr>
    </w:p>
    <w:p w:rsidR="003A2677" w:rsidRPr="003A2677" w:rsidRDefault="003A2677" w:rsidP="003A2677">
      <w:pPr>
        <w:widowControl w:val="0"/>
        <w:ind w:left="851" w:hanging="851"/>
        <w:rPr>
          <w:rFonts w:ascii="Garamond" w:hAnsi="Garamond"/>
          <w:i/>
          <w:sz w:val="22"/>
          <w:szCs w:val="22"/>
        </w:rPr>
      </w:pPr>
      <w:r w:rsidRPr="003A2677">
        <w:rPr>
          <w:rFonts w:ascii="Garamond" w:hAnsi="Garamond"/>
          <w:i/>
          <w:sz w:val="22"/>
          <w:szCs w:val="22"/>
        </w:rPr>
        <w:t>Oppure:</w:t>
      </w:r>
      <w:r w:rsidRPr="003A2677">
        <w:rPr>
          <w:rFonts w:ascii="Garamond" w:hAnsi="Garamond"/>
          <w:i/>
          <w:sz w:val="22"/>
          <w:szCs w:val="22"/>
        </w:rPr>
        <w:tab/>
      </w:r>
      <w:r w:rsidRPr="003A2677">
        <w:rPr>
          <w:rFonts w:ascii="Garamond" w:hAnsi="Garamond"/>
          <w:sz w:val="22"/>
          <w:szCs w:val="22"/>
        </w:rPr>
        <w:t xml:space="preserve">La pace, la carità e la fede da parte di Dio Padre </w:t>
      </w:r>
    </w:p>
    <w:p w:rsidR="003A2677" w:rsidRPr="003A2677" w:rsidRDefault="003A2677" w:rsidP="003A2677">
      <w:pPr>
        <w:widowControl w:val="0"/>
        <w:ind w:left="851" w:hanging="851"/>
        <w:rPr>
          <w:rFonts w:ascii="Garamond" w:hAnsi="Garamond"/>
          <w:i/>
          <w:sz w:val="22"/>
          <w:szCs w:val="22"/>
        </w:rPr>
      </w:pPr>
      <w:r w:rsidRPr="003A2677">
        <w:rPr>
          <w:rFonts w:ascii="Garamond" w:hAnsi="Garamond"/>
          <w:sz w:val="22"/>
          <w:szCs w:val="22"/>
        </w:rPr>
        <w:tab/>
        <w:t xml:space="preserve">e del Signore nostro Gesù Cristo sia con tutti voi. </w:t>
      </w:r>
    </w:p>
    <w:p w:rsidR="003A2677" w:rsidRDefault="003A2677" w:rsidP="003A2677">
      <w:pPr>
        <w:widowControl w:val="0"/>
        <w:ind w:left="851" w:hanging="851"/>
        <w:rPr>
          <w:rFonts w:ascii="Garamond" w:hAnsi="Garamond"/>
          <w:sz w:val="22"/>
          <w:szCs w:val="22"/>
        </w:rPr>
      </w:pPr>
    </w:p>
    <w:p w:rsidR="003A2677" w:rsidRPr="003A2677" w:rsidRDefault="003A2677" w:rsidP="003A2677">
      <w:pPr>
        <w:widowControl w:val="0"/>
        <w:ind w:left="851" w:hanging="851"/>
        <w:rPr>
          <w:rFonts w:ascii="Garamond" w:hAnsi="Garamond"/>
          <w:b/>
          <w:bCs/>
          <w:sz w:val="22"/>
          <w:szCs w:val="22"/>
        </w:rPr>
      </w:pPr>
      <w:r w:rsidRPr="003A2677">
        <w:rPr>
          <w:rFonts w:ascii="Garamond" w:hAnsi="Garamond"/>
          <w:bCs/>
          <w:i/>
          <w:sz w:val="22"/>
          <w:szCs w:val="22"/>
        </w:rPr>
        <w:t>Tutti</w:t>
      </w:r>
      <w:r w:rsidRPr="003A2677">
        <w:rPr>
          <w:rFonts w:ascii="Garamond" w:hAnsi="Garamond"/>
          <w:bCs/>
          <w:color w:val="990033"/>
          <w:sz w:val="22"/>
          <w:szCs w:val="22"/>
        </w:rPr>
        <w:t xml:space="preserve"> </w:t>
      </w:r>
      <w:r w:rsidRPr="003A2677">
        <w:rPr>
          <w:rFonts w:ascii="Garamond" w:hAnsi="Garamond"/>
          <w:i/>
          <w:iCs/>
          <w:sz w:val="22"/>
          <w:szCs w:val="22"/>
        </w:rPr>
        <w:tab/>
      </w:r>
      <w:r w:rsidRPr="003A2677">
        <w:rPr>
          <w:rFonts w:ascii="Garamond" w:hAnsi="Garamond"/>
          <w:b/>
          <w:bCs/>
          <w:sz w:val="22"/>
          <w:szCs w:val="22"/>
        </w:rPr>
        <w:t>E con il tuo spirito</w:t>
      </w:r>
    </w:p>
    <w:p w:rsidR="003A2677" w:rsidRPr="003A2677" w:rsidRDefault="003A2677" w:rsidP="003A2677">
      <w:pPr>
        <w:widowControl w:val="0"/>
        <w:ind w:left="851" w:hanging="851"/>
        <w:rPr>
          <w:rFonts w:ascii="Garamond" w:hAnsi="Garamond"/>
          <w:b/>
          <w:bCs/>
          <w:sz w:val="22"/>
          <w:szCs w:val="22"/>
        </w:rPr>
      </w:pPr>
    </w:p>
    <w:p w:rsidR="003A2677" w:rsidRPr="003A2677" w:rsidRDefault="003A2677" w:rsidP="003A2677">
      <w:pPr>
        <w:widowControl w:val="0"/>
        <w:jc w:val="both"/>
        <w:rPr>
          <w:rFonts w:ascii="Garamond" w:hAnsi="Garamond"/>
          <w:bCs/>
          <w:i/>
          <w:sz w:val="22"/>
          <w:szCs w:val="22"/>
        </w:rPr>
      </w:pPr>
      <w:r w:rsidRPr="003A2677">
        <w:rPr>
          <w:rFonts w:ascii="Garamond" w:hAnsi="Garamond"/>
          <w:bCs/>
          <w:i/>
          <w:sz w:val="22"/>
          <w:szCs w:val="22"/>
        </w:rPr>
        <w:t>Se la novena è inserita nella celebrazione eucaristica, si prosegue con l’atto penitenziale, quindi l’Orazione Colletta del giorno corrispondente. Se la novena è fatta al di fuori della Messa, al saluto si fa seguire la Colletta del giorno.</w:t>
      </w:r>
    </w:p>
    <w:p w:rsidR="003A2677" w:rsidRPr="003A2677" w:rsidRDefault="003A2677" w:rsidP="003A2677">
      <w:pPr>
        <w:widowControl w:val="0"/>
        <w:ind w:left="851" w:hanging="851"/>
        <w:jc w:val="both"/>
        <w:rPr>
          <w:rFonts w:ascii="Garamond" w:hAnsi="Garamond"/>
          <w:bCs/>
          <w:i/>
          <w:sz w:val="22"/>
          <w:szCs w:val="22"/>
        </w:rPr>
      </w:pPr>
    </w:p>
    <w:p w:rsidR="003A2677" w:rsidRPr="003A2677" w:rsidRDefault="003A2677" w:rsidP="003A2677">
      <w:pPr>
        <w:widowControl w:val="0"/>
        <w:ind w:left="851" w:hanging="851"/>
        <w:jc w:val="both"/>
        <w:rPr>
          <w:rFonts w:ascii="Garamond" w:hAnsi="Garamond"/>
          <w:b/>
          <w:bCs/>
          <w:sz w:val="22"/>
          <w:szCs w:val="22"/>
        </w:rPr>
      </w:pPr>
      <w:r w:rsidRPr="003A2677">
        <w:rPr>
          <w:rFonts w:ascii="Garamond" w:hAnsi="Garamond"/>
          <w:b/>
          <w:bCs/>
          <w:sz w:val="22"/>
          <w:szCs w:val="22"/>
        </w:rPr>
        <w:t>Orazione Colletta</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
          <w:smallCaps/>
          <w:sz w:val="22"/>
          <w:szCs w:val="22"/>
        </w:rPr>
        <w:t>Liturgia della Parola (sempre quella del giorno)</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jc w:val="both"/>
        <w:rPr>
          <w:rFonts w:ascii="Garamond" w:hAnsi="Garamond"/>
          <w:bCs/>
          <w:i/>
          <w:sz w:val="22"/>
          <w:szCs w:val="22"/>
        </w:rPr>
      </w:pPr>
      <w:r w:rsidRPr="003A2677">
        <w:rPr>
          <w:rFonts w:ascii="Garamond" w:hAnsi="Garamond"/>
          <w:bCs/>
          <w:i/>
          <w:sz w:val="22"/>
          <w:szCs w:val="22"/>
        </w:rPr>
        <w:t>Alle letture del giorno, se fuori dalla messa, si può far seguire la lettura sul tema della pace proposta giorno per giorno e la riflessione del celebrante. Se si celebra l’eucaristia, la lettura può essere collocata dopo il post communio.</w:t>
      </w:r>
    </w:p>
    <w:p w:rsidR="003A2677" w:rsidRPr="003A2677" w:rsidRDefault="003A2677" w:rsidP="003A2677">
      <w:pPr>
        <w:widowControl w:val="0"/>
        <w:jc w:val="both"/>
        <w:rPr>
          <w:rFonts w:ascii="Garamond" w:hAnsi="Garamond"/>
          <w:bCs/>
          <w:i/>
          <w:sz w:val="22"/>
          <w:szCs w:val="22"/>
        </w:rPr>
      </w:pPr>
      <w:r w:rsidRPr="003A2677">
        <w:rPr>
          <w:rFonts w:ascii="Garamond" w:hAnsi="Garamond"/>
          <w:bCs/>
          <w:i/>
          <w:sz w:val="22"/>
          <w:szCs w:val="22"/>
        </w:rPr>
        <w:t>Al termine della liturgia della Parola, e dopo la riflessione del celebrante, si prosegue con le intercessioni.</w:t>
      </w:r>
    </w:p>
    <w:p w:rsidR="003A2677" w:rsidRPr="003A2677" w:rsidRDefault="003A2677" w:rsidP="003A2677">
      <w:pPr>
        <w:widowControl w:val="0"/>
        <w:jc w:val="both"/>
        <w:rPr>
          <w:rFonts w:ascii="Garamond" w:hAnsi="Garamond"/>
          <w:bCs/>
          <w:i/>
          <w:sz w:val="22"/>
          <w:szCs w:val="22"/>
        </w:rPr>
      </w:pPr>
      <w:r w:rsidRPr="003A2677">
        <w:rPr>
          <w:rFonts w:ascii="Garamond" w:hAnsi="Garamond"/>
          <w:bCs/>
          <w:i/>
          <w:sz w:val="22"/>
          <w:szCs w:val="22"/>
        </w:rPr>
        <w:t>(Sono previsti due formulari di preghiera che possono essere usati a giorni alterni durante la novena).</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b/>
          <w:smallCaps/>
          <w:sz w:val="22"/>
          <w:szCs w:val="22"/>
        </w:rPr>
      </w:pPr>
      <w:r w:rsidRPr="003A2677">
        <w:rPr>
          <w:rFonts w:ascii="Garamond" w:hAnsi="Garamond"/>
          <w:b/>
          <w:smallCaps/>
          <w:sz w:val="22"/>
          <w:szCs w:val="22"/>
        </w:rPr>
        <w:t>Intercessioni</w:t>
      </w:r>
    </w:p>
    <w:p w:rsidR="003A2677" w:rsidRPr="003A2677" w:rsidRDefault="003A2677" w:rsidP="003A2677">
      <w:pPr>
        <w:widowControl w:val="0"/>
        <w:ind w:left="851" w:hanging="851"/>
        <w:jc w:val="both"/>
        <w:rPr>
          <w:rFonts w:ascii="Garamond" w:hAnsi="Garamond"/>
          <w:i/>
          <w:iCs/>
          <w:sz w:val="22"/>
          <w:szCs w:val="22"/>
        </w:rPr>
      </w:pPr>
    </w:p>
    <w:p w:rsidR="003A2677" w:rsidRPr="003A2677" w:rsidRDefault="003A2677" w:rsidP="003A2677">
      <w:pPr>
        <w:widowControl w:val="0"/>
        <w:ind w:left="851" w:hanging="851"/>
        <w:jc w:val="both"/>
        <w:rPr>
          <w:rFonts w:ascii="Garamond" w:hAnsi="Garamond"/>
          <w:bCs/>
          <w:sz w:val="22"/>
          <w:szCs w:val="22"/>
        </w:rPr>
      </w:pPr>
      <w:proofErr w:type="spellStart"/>
      <w:r w:rsidRPr="003A2677">
        <w:rPr>
          <w:rFonts w:ascii="Garamond" w:hAnsi="Garamond"/>
          <w:i/>
          <w:iCs/>
          <w:sz w:val="22"/>
          <w:szCs w:val="22"/>
        </w:rPr>
        <w:t>Cel</w:t>
      </w:r>
      <w:proofErr w:type="spellEnd"/>
      <w:r w:rsidRPr="003A2677">
        <w:rPr>
          <w:rFonts w:ascii="Garamond" w:hAnsi="Garamond"/>
          <w:i/>
          <w:iCs/>
          <w:sz w:val="22"/>
          <w:szCs w:val="22"/>
        </w:rPr>
        <w:t>.</w:t>
      </w:r>
      <w:r w:rsidRPr="003A2677">
        <w:rPr>
          <w:rFonts w:ascii="Garamond" w:hAnsi="Garamond"/>
          <w:i/>
          <w:iCs/>
          <w:sz w:val="22"/>
          <w:szCs w:val="22"/>
        </w:rPr>
        <w:tab/>
      </w:r>
      <w:r w:rsidRPr="003A2677">
        <w:rPr>
          <w:rFonts w:ascii="Garamond" w:hAnsi="Garamond"/>
          <w:bCs/>
          <w:sz w:val="22"/>
          <w:szCs w:val="22"/>
        </w:rPr>
        <w:t xml:space="preserve">Al Padre, al quale l’umanità tutta anela, </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 xml:space="preserve">animati dalla voce dello Spirito che in noi sospira e invoca ogni bene, </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 xml:space="preserve">per mezzo di Gesù, principe della pace e sposo che viene a salvarci, invochiamo: </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b/>
          <w:bCs/>
          <w:sz w:val="22"/>
          <w:szCs w:val="22"/>
        </w:rPr>
      </w:pPr>
      <w:r w:rsidRPr="003A2677">
        <w:rPr>
          <w:rFonts w:ascii="Garamond" w:hAnsi="Garamond"/>
          <w:b/>
          <w:bCs/>
          <w:sz w:val="22"/>
          <w:szCs w:val="22"/>
        </w:rPr>
        <w:t>I Formulario</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i/>
          <w:sz w:val="22"/>
          <w:szCs w:val="22"/>
        </w:rPr>
        <w:t>Tutti</w:t>
      </w:r>
      <w:r w:rsidRPr="003A2677">
        <w:rPr>
          <w:rFonts w:ascii="Garamond" w:hAnsi="Garamond"/>
          <w:bCs/>
          <w:sz w:val="22"/>
          <w:szCs w:val="22"/>
        </w:rPr>
        <w:tab/>
      </w:r>
      <w:r w:rsidRPr="003A2677">
        <w:rPr>
          <w:rFonts w:ascii="Garamond" w:hAnsi="Garamond"/>
          <w:b/>
          <w:bCs/>
          <w:sz w:val="22"/>
          <w:szCs w:val="22"/>
        </w:rPr>
        <w:t>Risveglia, Signore, la tua potenza e vieni presto a salvarci</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i/>
          <w:sz w:val="22"/>
          <w:szCs w:val="22"/>
        </w:rPr>
        <w:t>Lettore</w:t>
      </w:r>
      <w:r w:rsidRPr="003A2677">
        <w:rPr>
          <w:rFonts w:ascii="Garamond" w:hAnsi="Garamond"/>
          <w:bCs/>
          <w:sz w:val="22"/>
          <w:szCs w:val="22"/>
        </w:rPr>
        <w:t xml:space="preserve"> </w:t>
      </w:r>
      <w:r w:rsidRPr="003A2677">
        <w:rPr>
          <w:rFonts w:ascii="Garamond" w:hAnsi="Garamond"/>
          <w:bCs/>
          <w:sz w:val="22"/>
          <w:szCs w:val="22"/>
        </w:rPr>
        <w:tab/>
        <w:t xml:space="preserve">Dio di misericordia, </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tu che sei presente in mezzo a noi</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 xml:space="preserve">accogli la nostra preghiera per la pace </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e per la salvezza di tutti gli uomini.</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i/>
          <w:sz w:val="22"/>
          <w:szCs w:val="22"/>
        </w:rPr>
        <w:t>Lettore</w:t>
      </w:r>
      <w:r w:rsidRPr="003A2677">
        <w:rPr>
          <w:rFonts w:ascii="Garamond" w:hAnsi="Garamond"/>
          <w:bCs/>
          <w:sz w:val="22"/>
          <w:szCs w:val="22"/>
        </w:rPr>
        <w:t xml:space="preserve"> </w:t>
      </w:r>
      <w:r w:rsidRPr="003A2677">
        <w:rPr>
          <w:rFonts w:ascii="Garamond" w:hAnsi="Garamond"/>
          <w:bCs/>
          <w:sz w:val="22"/>
          <w:szCs w:val="22"/>
        </w:rPr>
        <w:tab/>
        <w:t xml:space="preserve">Ricordati, Signore, </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 xml:space="preserve">della tua Chiesa sparsa sulla terra, benedici il popolo cristiano, </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 xml:space="preserve">accordagli in ogni luogo la tua protezione. </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i/>
          <w:sz w:val="22"/>
          <w:szCs w:val="22"/>
        </w:rPr>
        <w:t>Lettore</w:t>
      </w:r>
      <w:r w:rsidRPr="003A2677">
        <w:rPr>
          <w:rFonts w:ascii="Garamond" w:hAnsi="Garamond"/>
          <w:bCs/>
          <w:sz w:val="22"/>
          <w:szCs w:val="22"/>
        </w:rPr>
        <w:t xml:space="preserve"> </w:t>
      </w:r>
      <w:r w:rsidRPr="003A2677">
        <w:rPr>
          <w:rFonts w:ascii="Garamond" w:hAnsi="Garamond"/>
          <w:bCs/>
          <w:sz w:val="22"/>
          <w:szCs w:val="22"/>
        </w:rPr>
        <w:tab/>
        <w:t xml:space="preserve">Pastore buono, </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veglia su quelli di noi che vivono da lontani</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in questo giorno essi si ricordino di te</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e possano così comunicare con noi nell’azione di grazie.</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i/>
          <w:sz w:val="22"/>
          <w:szCs w:val="22"/>
        </w:rPr>
        <w:t>Lettore</w:t>
      </w:r>
      <w:r w:rsidRPr="003A2677">
        <w:rPr>
          <w:rFonts w:ascii="Garamond" w:hAnsi="Garamond"/>
          <w:bCs/>
          <w:sz w:val="22"/>
          <w:szCs w:val="22"/>
        </w:rPr>
        <w:t xml:space="preserve"> </w:t>
      </w:r>
      <w:r w:rsidRPr="003A2677">
        <w:rPr>
          <w:rFonts w:ascii="Garamond" w:hAnsi="Garamond"/>
          <w:bCs/>
          <w:sz w:val="22"/>
          <w:szCs w:val="22"/>
        </w:rPr>
        <w:tab/>
        <w:t xml:space="preserve">Tu che sei un Dio di pace </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degnati di far regnare la pace fra le genti</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 xml:space="preserve">dirigi verso tuo Figlio gli sguardi di tutti i popoli </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e dona il tuo Spirito agli uomini che li governano.</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i/>
          <w:sz w:val="22"/>
          <w:szCs w:val="22"/>
        </w:rPr>
        <w:t>Lettore</w:t>
      </w:r>
      <w:r w:rsidRPr="003A2677">
        <w:rPr>
          <w:rFonts w:ascii="Garamond" w:hAnsi="Garamond"/>
          <w:bCs/>
          <w:sz w:val="22"/>
          <w:szCs w:val="22"/>
        </w:rPr>
        <w:t xml:space="preserve"> </w:t>
      </w:r>
      <w:r w:rsidRPr="003A2677">
        <w:rPr>
          <w:rFonts w:ascii="Garamond" w:hAnsi="Garamond"/>
          <w:bCs/>
          <w:sz w:val="22"/>
          <w:szCs w:val="22"/>
        </w:rPr>
        <w:tab/>
        <w:t xml:space="preserve">Dio di ogni consolazione </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fortifica la fiducia dei malati e dei vecchi</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 xml:space="preserve">non abbandonare chi si è allontanato da te </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dona speranza ai disperati e consola chi è nella prova.</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b/>
          <w:bCs/>
          <w:sz w:val="22"/>
          <w:szCs w:val="22"/>
        </w:rPr>
      </w:pPr>
      <w:r w:rsidRPr="003A2677">
        <w:rPr>
          <w:rFonts w:ascii="Garamond" w:hAnsi="Garamond"/>
          <w:b/>
          <w:bCs/>
          <w:sz w:val="22"/>
          <w:szCs w:val="22"/>
        </w:rPr>
        <w:t>II Formulario</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b/>
          <w:bCs/>
          <w:sz w:val="22"/>
          <w:szCs w:val="22"/>
        </w:rPr>
      </w:pPr>
      <w:r w:rsidRPr="003A2677">
        <w:rPr>
          <w:rFonts w:ascii="Garamond" w:hAnsi="Garamond"/>
          <w:bCs/>
          <w:i/>
          <w:sz w:val="22"/>
          <w:szCs w:val="22"/>
        </w:rPr>
        <w:t>Tutti</w:t>
      </w:r>
      <w:r w:rsidRPr="003A2677">
        <w:rPr>
          <w:rFonts w:ascii="Garamond" w:hAnsi="Garamond"/>
          <w:bCs/>
          <w:sz w:val="22"/>
          <w:szCs w:val="22"/>
        </w:rPr>
        <w:tab/>
      </w:r>
      <w:r w:rsidRPr="003A2677">
        <w:rPr>
          <w:rFonts w:ascii="Garamond" w:hAnsi="Garamond"/>
          <w:b/>
          <w:bCs/>
          <w:sz w:val="22"/>
          <w:szCs w:val="22"/>
        </w:rPr>
        <w:t>Principe della pace, vieni a visitarci con la tua salvezza.</w:t>
      </w:r>
    </w:p>
    <w:p w:rsidR="003A2677" w:rsidRPr="003A2677" w:rsidRDefault="003A2677" w:rsidP="003A2677">
      <w:pPr>
        <w:widowControl w:val="0"/>
        <w:ind w:left="851" w:hanging="851"/>
        <w:jc w:val="both"/>
        <w:rPr>
          <w:rFonts w:ascii="Garamond" w:hAnsi="Garamond"/>
          <w:b/>
          <w:bCs/>
          <w:sz w:val="22"/>
          <w:szCs w:val="22"/>
        </w:rPr>
      </w:pP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i/>
          <w:sz w:val="22"/>
          <w:szCs w:val="22"/>
        </w:rPr>
        <w:t>Lettore</w:t>
      </w:r>
      <w:r w:rsidRPr="003A2677">
        <w:rPr>
          <w:rFonts w:ascii="Garamond" w:hAnsi="Garamond"/>
          <w:bCs/>
          <w:sz w:val="22"/>
          <w:szCs w:val="22"/>
        </w:rPr>
        <w:t xml:space="preserve"> </w:t>
      </w:r>
      <w:r w:rsidRPr="003A2677">
        <w:rPr>
          <w:rFonts w:ascii="Garamond" w:hAnsi="Garamond"/>
          <w:bCs/>
          <w:sz w:val="22"/>
          <w:szCs w:val="22"/>
        </w:rPr>
        <w:tab/>
        <w:t xml:space="preserve">Benedetto sii tu, Signore </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per il nostro passato e per il nostro presente</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per il futuro che sta davanti a noi più esteso e più vasto dei nostri progetti.</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i/>
          <w:sz w:val="22"/>
          <w:szCs w:val="22"/>
        </w:rPr>
        <w:t>Lettore</w:t>
      </w:r>
      <w:r w:rsidRPr="003A2677">
        <w:rPr>
          <w:rFonts w:ascii="Garamond" w:hAnsi="Garamond"/>
          <w:bCs/>
          <w:sz w:val="22"/>
          <w:szCs w:val="22"/>
        </w:rPr>
        <w:t xml:space="preserve"> </w:t>
      </w:r>
      <w:r w:rsidRPr="003A2677">
        <w:rPr>
          <w:rFonts w:ascii="Garamond" w:hAnsi="Garamond"/>
          <w:bCs/>
          <w:sz w:val="22"/>
          <w:szCs w:val="22"/>
        </w:rPr>
        <w:tab/>
        <w:t>Lodato sii tu, Signore per l’ora della tua venuta</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per il Giorno che ormai è vicino</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 xml:space="preserve">per la vigilanza dei cuori che ti sanno aspettare. </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i/>
          <w:sz w:val="22"/>
          <w:szCs w:val="22"/>
        </w:rPr>
        <w:t>Lettore</w:t>
      </w:r>
      <w:r w:rsidRPr="003A2677">
        <w:rPr>
          <w:rFonts w:ascii="Garamond" w:hAnsi="Garamond"/>
          <w:bCs/>
          <w:sz w:val="22"/>
          <w:szCs w:val="22"/>
        </w:rPr>
        <w:t xml:space="preserve"> </w:t>
      </w:r>
      <w:r w:rsidRPr="003A2677">
        <w:rPr>
          <w:rFonts w:ascii="Garamond" w:hAnsi="Garamond"/>
          <w:bCs/>
          <w:sz w:val="22"/>
          <w:szCs w:val="22"/>
        </w:rPr>
        <w:tab/>
        <w:t xml:space="preserve">Benedetto sii tu, Signore </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per la grandezza dell’uomo che tu incoroni di gloria</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per il lavoro che tu benedici</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per la sua attesa che tu colmerai.</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i/>
          <w:sz w:val="22"/>
          <w:szCs w:val="22"/>
        </w:rPr>
        <w:lastRenderedPageBreak/>
        <w:t>Lettore</w:t>
      </w:r>
      <w:r w:rsidRPr="003A2677">
        <w:rPr>
          <w:rFonts w:ascii="Garamond" w:hAnsi="Garamond"/>
          <w:bCs/>
          <w:sz w:val="22"/>
          <w:szCs w:val="22"/>
        </w:rPr>
        <w:t xml:space="preserve"> </w:t>
      </w:r>
      <w:r w:rsidRPr="003A2677">
        <w:rPr>
          <w:rFonts w:ascii="Garamond" w:hAnsi="Garamond"/>
          <w:bCs/>
          <w:sz w:val="22"/>
          <w:szCs w:val="22"/>
        </w:rPr>
        <w:tab/>
        <w:t xml:space="preserve">Lodato sii tu, Signore, </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 xml:space="preserve">per Gesù il Messia che viene </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a chi chiede del pane egli dona la sua parola</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 xml:space="preserve">per chi attende prodigi, trasfigura le cose più umili. </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i/>
          <w:sz w:val="22"/>
          <w:szCs w:val="22"/>
        </w:rPr>
        <w:t>Lettore</w:t>
      </w:r>
      <w:r w:rsidRPr="003A2677">
        <w:rPr>
          <w:rFonts w:ascii="Garamond" w:hAnsi="Garamond"/>
          <w:bCs/>
          <w:sz w:val="22"/>
          <w:szCs w:val="22"/>
        </w:rPr>
        <w:t xml:space="preserve"> </w:t>
      </w:r>
      <w:r w:rsidRPr="003A2677">
        <w:rPr>
          <w:rFonts w:ascii="Garamond" w:hAnsi="Garamond"/>
          <w:bCs/>
          <w:sz w:val="22"/>
          <w:szCs w:val="22"/>
        </w:rPr>
        <w:tab/>
        <w:t>Benedetto sii tu, Signore</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per la Chiesa pellegrina nel mondo</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per il pane che tu dai nel deserto</w:t>
      </w:r>
    </w:p>
    <w:p w:rsidR="003A2677" w:rsidRPr="003A2677" w:rsidRDefault="003A2677" w:rsidP="003A2677">
      <w:pPr>
        <w:widowControl w:val="0"/>
        <w:ind w:left="851" w:hanging="851"/>
        <w:jc w:val="both"/>
        <w:rPr>
          <w:rFonts w:ascii="Garamond" w:hAnsi="Garamond"/>
          <w:bCs/>
          <w:sz w:val="22"/>
          <w:szCs w:val="22"/>
        </w:rPr>
      </w:pPr>
      <w:r w:rsidRPr="003A2677">
        <w:rPr>
          <w:rFonts w:ascii="Garamond" w:hAnsi="Garamond"/>
          <w:bCs/>
          <w:sz w:val="22"/>
          <w:szCs w:val="22"/>
        </w:rPr>
        <w:tab/>
        <w:t>per la festa che tu prepari nel regno che viene.</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iCs/>
          <w:sz w:val="22"/>
          <w:szCs w:val="22"/>
        </w:rPr>
      </w:pPr>
      <w:proofErr w:type="spellStart"/>
      <w:r w:rsidRPr="003A2677">
        <w:rPr>
          <w:rFonts w:ascii="Garamond" w:hAnsi="Garamond"/>
          <w:i/>
          <w:iCs/>
          <w:sz w:val="22"/>
          <w:szCs w:val="22"/>
        </w:rPr>
        <w:t>Cel</w:t>
      </w:r>
      <w:proofErr w:type="spellEnd"/>
      <w:r w:rsidRPr="003A2677">
        <w:rPr>
          <w:rFonts w:ascii="Garamond" w:hAnsi="Garamond"/>
          <w:i/>
          <w:iCs/>
          <w:sz w:val="22"/>
          <w:szCs w:val="22"/>
        </w:rPr>
        <w:t>.</w:t>
      </w:r>
      <w:r w:rsidRPr="003A2677">
        <w:rPr>
          <w:rFonts w:ascii="Garamond" w:hAnsi="Garamond"/>
          <w:iCs/>
          <w:sz w:val="22"/>
          <w:szCs w:val="22"/>
        </w:rPr>
        <w:tab/>
        <w:t xml:space="preserve">Esaudiscici, o Padre infinitamente buono, la nostra supplica: </w:t>
      </w:r>
    </w:p>
    <w:p w:rsidR="003A2677" w:rsidRPr="003A2677" w:rsidRDefault="003A2677" w:rsidP="003A2677">
      <w:pPr>
        <w:widowControl w:val="0"/>
        <w:ind w:left="851" w:hanging="851"/>
        <w:jc w:val="both"/>
        <w:rPr>
          <w:rFonts w:ascii="Garamond" w:hAnsi="Garamond"/>
          <w:iCs/>
          <w:sz w:val="22"/>
          <w:szCs w:val="22"/>
        </w:rPr>
      </w:pPr>
      <w:r w:rsidRPr="003A2677">
        <w:rPr>
          <w:rFonts w:ascii="Garamond" w:hAnsi="Garamond"/>
          <w:iCs/>
          <w:sz w:val="22"/>
          <w:szCs w:val="22"/>
        </w:rPr>
        <w:tab/>
        <w:t xml:space="preserve">donaci di aderire con umile fede </w:t>
      </w:r>
    </w:p>
    <w:p w:rsidR="003A2677" w:rsidRPr="003A2677" w:rsidRDefault="003A2677" w:rsidP="003A2677">
      <w:pPr>
        <w:widowControl w:val="0"/>
        <w:ind w:left="851" w:hanging="851"/>
        <w:jc w:val="both"/>
        <w:rPr>
          <w:rFonts w:ascii="Garamond" w:hAnsi="Garamond"/>
          <w:iCs/>
          <w:sz w:val="22"/>
          <w:szCs w:val="22"/>
        </w:rPr>
      </w:pPr>
      <w:r w:rsidRPr="003A2677">
        <w:rPr>
          <w:rFonts w:ascii="Garamond" w:hAnsi="Garamond"/>
          <w:iCs/>
          <w:sz w:val="22"/>
          <w:szCs w:val="22"/>
        </w:rPr>
        <w:tab/>
        <w:t xml:space="preserve">alla tua parola sull’esempio della Vergine immacolata che, </w:t>
      </w:r>
    </w:p>
    <w:p w:rsidR="003A2677" w:rsidRPr="003A2677" w:rsidRDefault="003A2677" w:rsidP="003A2677">
      <w:pPr>
        <w:widowControl w:val="0"/>
        <w:ind w:left="851" w:hanging="851"/>
        <w:jc w:val="both"/>
        <w:rPr>
          <w:rFonts w:ascii="Garamond" w:hAnsi="Garamond"/>
          <w:iCs/>
          <w:sz w:val="22"/>
          <w:szCs w:val="22"/>
        </w:rPr>
      </w:pPr>
      <w:r w:rsidRPr="003A2677">
        <w:rPr>
          <w:rFonts w:ascii="Garamond" w:hAnsi="Garamond"/>
          <w:iCs/>
          <w:sz w:val="22"/>
          <w:szCs w:val="22"/>
        </w:rPr>
        <w:tab/>
        <w:t xml:space="preserve">all’annunzio dell’angelo accolse il tuo Verbo ineffabile e, </w:t>
      </w:r>
    </w:p>
    <w:p w:rsidR="003A2677" w:rsidRPr="003A2677" w:rsidRDefault="003A2677" w:rsidP="003A2677">
      <w:pPr>
        <w:widowControl w:val="0"/>
        <w:ind w:left="851" w:hanging="851"/>
        <w:jc w:val="both"/>
        <w:rPr>
          <w:rFonts w:ascii="Garamond" w:hAnsi="Garamond"/>
          <w:iCs/>
          <w:sz w:val="22"/>
          <w:szCs w:val="22"/>
        </w:rPr>
      </w:pPr>
      <w:r w:rsidRPr="003A2677">
        <w:rPr>
          <w:rFonts w:ascii="Garamond" w:hAnsi="Garamond"/>
          <w:iCs/>
          <w:sz w:val="22"/>
          <w:szCs w:val="22"/>
        </w:rPr>
        <w:tab/>
        <w:t xml:space="preserve">colma di Spirito Santo, divenne tempio di Dio. </w:t>
      </w:r>
    </w:p>
    <w:p w:rsidR="003A2677" w:rsidRPr="003A2677" w:rsidRDefault="003A2677" w:rsidP="003A2677">
      <w:pPr>
        <w:widowControl w:val="0"/>
        <w:ind w:left="851" w:hanging="851"/>
        <w:jc w:val="both"/>
        <w:rPr>
          <w:rFonts w:ascii="Garamond" w:hAnsi="Garamond"/>
          <w:iCs/>
          <w:sz w:val="22"/>
          <w:szCs w:val="22"/>
        </w:rPr>
      </w:pPr>
      <w:r w:rsidRPr="003A2677">
        <w:rPr>
          <w:rFonts w:ascii="Garamond" w:hAnsi="Garamond"/>
          <w:iCs/>
          <w:sz w:val="22"/>
          <w:szCs w:val="22"/>
        </w:rPr>
        <w:tab/>
        <w:t xml:space="preserve">Per Cristo nostro Signore. </w:t>
      </w:r>
    </w:p>
    <w:p w:rsidR="003A2677" w:rsidRPr="003A2677" w:rsidRDefault="003A2677" w:rsidP="003A2677">
      <w:pPr>
        <w:ind w:left="851" w:hanging="851"/>
        <w:rPr>
          <w:rFonts w:ascii="Garamond" w:hAnsi="Garamond"/>
          <w:sz w:val="22"/>
          <w:szCs w:val="22"/>
        </w:rPr>
      </w:pPr>
      <w:r w:rsidRPr="003A2677">
        <w:rPr>
          <w:rFonts w:ascii="Garamond" w:hAnsi="Garamond"/>
          <w:i/>
          <w:sz w:val="22"/>
          <w:szCs w:val="22"/>
        </w:rPr>
        <w:t>Tutti</w:t>
      </w:r>
      <w:r w:rsidRPr="003A2677">
        <w:rPr>
          <w:rFonts w:ascii="Garamond" w:hAnsi="Garamond"/>
          <w:sz w:val="22"/>
          <w:szCs w:val="22"/>
        </w:rPr>
        <w:t xml:space="preserve"> </w:t>
      </w:r>
      <w:r w:rsidRPr="003A2677">
        <w:rPr>
          <w:rFonts w:ascii="Garamond" w:hAnsi="Garamond"/>
          <w:sz w:val="22"/>
          <w:szCs w:val="22"/>
        </w:rPr>
        <w:tab/>
      </w:r>
      <w:r w:rsidRPr="003A2677">
        <w:rPr>
          <w:rFonts w:ascii="Garamond" w:hAnsi="Garamond"/>
          <w:b/>
          <w:sz w:val="22"/>
          <w:szCs w:val="22"/>
        </w:rPr>
        <w:t>Amen.</w:t>
      </w:r>
    </w:p>
    <w:p w:rsidR="003A2677" w:rsidRPr="003A2677" w:rsidRDefault="003A2677" w:rsidP="003A2677">
      <w:pPr>
        <w:widowControl w:val="0"/>
        <w:ind w:left="851" w:hanging="851"/>
        <w:jc w:val="both"/>
        <w:rPr>
          <w:rFonts w:ascii="Garamond" w:hAnsi="Garamond"/>
          <w:bCs/>
          <w:sz w:val="22"/>
          <w:szCs w:val="22"/>
        </w:rPr>
      </w:pPr>
    </w:p>
    <w:p w:rsidR="003A2677" w:rsidRPr="003A2677" w:rsidRDefault="003A2677" w:rsidP="003A2677">
      <w:pPr>
        <w:widowControl w:val="0"/>
        <w:ind w:left="851" w:hanging="851"/>
        <w:jc w:val="both"/>
        <w:rPr>
          <w:rFonts w:ascii="Garamond" w:hAnsi="Garamond"/>
          <w:b/>
          <w:smallCaps/>
          <w:sz w:val="22"/>
          <w:szCs w:val="22"/>
        </w:rPr>
      </w:pPr>
    </w:p>
    <w:p w:rsidR="003A2677" w:rsidRPr="003A2677" w:rsidRDefault="003A2677" w:rsidP="003A2677">
      <w:pPr>
        <w:widowControl w:val="0"/>
        <w:ind w:left="851" w:hanging="851"/>
        <w:jc w:val="both"/>
        <w:rPr>
          <w:rFonts w:ascii="Garamond" w:hAnsi="Garamond"/>
          <w:b/>
          <w:smallCaps/>
          <w:sz w:val="22"/>
          <w:szCs w:val="22"/>
        </w:rPr>
      </w:pPr>
      <w:r w:rsidRPr="003A2677">
        <w:rPr>
          <w:rFonts w:ascii="Garamond" w:hAnsi="Garamond"/>
          <w:b/>
          <w:smallCaps/>
          <w:sz w:val="22"/>
          <w:szCs w:val="22"/>
        </w:rPr>
        <w:t>Liturgia Eucaristica</w:t>
      </w:r>
    </w:p>
    <w:p w:rsidR="003A2677" w:rsidRPr="003A2677" w:rsidRDefault="003A2677" w:rsidP="003A2677">
      <w:pPr>
        <w:ind w:left="851" w:hanging="851"/>
        <w:jc w:val="both"/>
        <w:rPr>
          <w:rFonts w:ascii="Garamond" w:hAnsi="Garamond"/>
          <w:b/>
          <w:bCs/>
          <w:smallCaps/>
          <w:color w:val="000000"/>
          <w:sz w:val="22"/>
          <w:szCs w:val="22"/>
        </w:rPr>
      </w:pPr>
    </w:p>
    <w:p w:rsidR="003A2677" w:rsidRPr="003A2677" w:rsidRDefault="003A2677" w:rsidP="003A2677">
      <w:pPr>
        <w:ind w:left="851" w:hanging="851"/>
        <w:jc w:val="both"/>
        <w:rPr>
          <w:rFonts w:ascii="Garamond" w:hAnsi="Garamond"/>
          <w:i/>
          <w:iCs/>
          <w:sz w:val="22"/>
          <w:szCs w:val="22"/>
        </w:rPr>
      </w:pPr>
      <w:r w:rsidRPr="003A2677">
        <w:rPr>
          <w:rFonts w:ascii="Garamond" w:hAnsi="Garamond"/>
          <w:i/>
          <w:iCs/>
          <w:sz w:val="22"/>
          <w:szCs w:val="22"/>
        </w:rPr>
        <w:t xml:space="preserve">Al termine dei riti di comunione, prima dell’orazione post-communio, si può leggere il testo sulla pace. </w:t>
      </w:r>
    </w:p>
    <w:p w:rsidR="003A2677" w:rsidRPr="003A2677" w:rsidRDefault="003A2677" w:rsidP="003A2677">
      <w:pPr>
        <w:ind w:left="851" w:hanging="851"/>
        <w:jc w:val="both"/>
        <w:rPr>
          <w:rFonts w:ascii="Garamond" w:hAnsi="Garamond"/>
          <w:i/>
          <w:iCs/>
          <w:sz w:val="22"/>
          <w:szCs w:val="22"/>
        </w:rPr>
      </w:pPr>
      <w:r w:rsidRPr="003A2677">
        <w:rPr>
          <w:rFonts w:ascii="Garamond" w:hAnsi="Garamond"/>
          <w:i/>
          <w:iCs/>
          <w:sz w:val="22"/>
          <w:szCs w:val="22"/>
        </w:rPr>
        <w:t>Quindi, mettendosi in piedi, si canta l’Antifona “O”. Oppure dopo le intercessioni.</w:t>
      </w:r>
    </w:p>
    <w:p w:rsidR="003A2677" w:rsidRPr="003A2677" w:rsidRDefault="003A2677" w:rsidP="003A2677">
      <w:pPr>
        <w:ind w:left="851" w:hanging="851"/>
        <w:jc w:val="both"/>
        <w:rPr>
          <w:rFonts w:ascii="Garamond" w:hAnsi="Garamond"/>
          <w:i/>
          <w:iCs/>
          <w:sz w:val="22"/>
          <w:szCs w:val="22"/>
        </w:rPr>
      </w:pPr>
    </w:p>
    <w:p w:rsidR="003A2677" w:rsidRPr="003A2677" w:rsidRDefault="003A2677" w:rsidP="003A2677">
      <w:pPr>
        <w:widowControl w:val="0"/>
        <w:ind w:left="851" w:hanging="851"/>
        <w:jc w:val="both"/>
        <w:rPr>
          <w:rFonts w:ascii="Garamond" w:hAnsi="Garamond"/>
          <w:b/>
          <w:bCs/>
          <w:smallCaps/>
          <w:sz w:val="22"/>
          <w:szCs w:val="22"/>
        </w:rPr>
      </w:pPr>
      <w:r w:rsidRPr="003A2677">
        <w:rPr>
          <w:rFonts w:ascii="Garamond" w:hAnsi="Garamond"/>
          <w:b/>
          <w:bCs/>
          <w:smallCaps/>
          <w:sz w:val="22"/>
          <w:szCs w:val="22"/>
        </w:rPr>
        <w:t>Canto dell’Antifona   “</w:t>
      </w:r>
      <w:r w:rsidRPr="003A2677">
        <w:rPr>
          <w:rFonts w:ascii="Garamond" w:hAnsi="Garamond"/>
          <w:smallCaps/>
          <w:sz w:val="22"/>
          <w:szCs w:val="22"/>
        </w:rPr>
        <w:t>O</w:t>
      </w:r>
      <w:r w:rsidRPr="003A2677">
        <w:rPr>
          <w:rFonts w:ascii="Garamond" w:hAnsi="Garamond"/>
          <w:b/>
          <w:bCs/>
          <w:smallCaps/>
          <w:sz w:val="22"/>
          <w:szCs w:val="22"/>
        </w:rPr>
        <w:t>”</w:t>
      </w:r>
    </w:p>
    <w:p w:rsidR="003A2677" w:rsidRPr="003A2677" w:rsidRDefault="003A2677" w:rsidP="003A2677">
      <w:pPr>
        <w:ind w:left="851" w:hanging="851"/>
        <w:jc w:val="both"/>
        <w:rPr>
          <w:rFonts w:ascii="Garamond" w:hAnsi="Garamond"/>
          <w:sz w:val="22"/>
          <w:szCs w:val="22"/>
        </w:rPr>
      </w:pP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b/>
          <w:bCs/>
          <w:i/>
          <w:iCs/>
          <w:sz w:val="22"/>
          <w:szCs w:val="22"/>
        </w:rPr>
        <w:t>16 dicembre</w:t>
      </w:r>
      <w:r w:rsidRPr="003A2677">
        <w:rPr>
          <w:rFonts w:ascii="Garamond" w:hAnsi="Garamond"/>
          <w:sz w:val="22"/>
          <w:szCs w:val="22"/>
        </w:rPr>
        <w:tab/>
        <w:t>Spandete, o cieli, la vostra rugiada</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e dalle nubi scenda il Salvatore!</w:t>
      </w:r>
    </w:p>
    <w:p w:rsidR="003A2677" w:rsidRPr="003A2677" w:rsidRDefault="003A2677" w:rsidP="003A2677">
      <w:pPr>
        <w:widowControl w:val="0"/>
        <w:ind w:left="851" w:hanging="851"/>
        <w:jc w:val="both"/>
        <w:rPr>
          <w:rFonts w:ascii="Garamond" w:hAnsi="Garamond"/>
          <w:iCs/>
          <w:sz w:val="22"/>
          <w:szCs w:val="22"/>
        </w:rPr>
      </w:pPr>
      <w:r w:rsidRPr="003A2677">
        <w:rPr>
          <w:rFonts w:ascii="Garamond" w:hAnsi="Garamond"/>
          <w:sz w:val="22"/>
          <w:szCs w:val="22"/>
        </w:rPr>
        <w:tab/>
      </w:r>
      <w:r w:rsidRPr="003A2677">
        <w:rPr>
          <w:rFonts w:ascii="Garamond" w:hAnsi="Garamond"/>
          <w:sz w:val="22"/>
          <w:szCs w:val="22"/>
        </w:rPr>
        <w:tab/>
      </w:r>
      <w:r w:rsidRPr="003A2677">
        <w:rPr>
          <w:rFonts w:ascii="Garamond" w:hAnsi="Garamond"/>
          <w:iCs/>
          <w:sz w:val="22"/>
          <w:szCs w:val="22"/>
        </w:rPr>
        <w:t xml:space="preserve">Non adirarti, Signore; non ricordarti più dei nostri peccati. </w:t>
      </w:r>
    </w:p>
    <w:p w:rsidR="003A2677" w:rsidRPr="003A2677" w:rsidRDefault="003A2677" w:rsidP="003A2677">
      <w:pPr>
        <w:widowControl w:val="0"/>
        <w:ind w:left="851" w:hanging="851"/>
        <w:jc w:val="both"/>
        <w:rPr>
          <w:rFonts w:ascii="Garamond" w:hAnsi="Garamond"/>
          <w:iCs/>
          <w:sz w:val="22"/>
          <w:szCs w:val="22"/>
        </w:rPr>
      </w:pPr>
      <w:r w:rsidRPr="003A2677">
        <w:rPr>
          <w:rFonts w:ascii="Garamond" w:hAnsi="Garamond"/>
          <w:iCs/>
          <w:sz w:val="22"/>
          <w:szCs w:val="22"/>
        </w:rPr>
        <w:tab/>
      </w:r>
      <w:r w:rsidRPr="003A2677">
        <w:rPr>
          <w:rFonts w:ascii="Garamond" w:hAnsi="Garamond"/>
          <w:iCs/>
          <w:sz w:val="22"/>
          <w:szCs w:val="22"/>
        </w:rPr>
        <w:tab/>
        <w:t>Ecco, la città del tempio è deserta,</w:t>
      </w:r>
    </w:p>
    <w:p w:rsidR="003A2677" w:rsidRPr="003A2677" w:rsidRDefault="003A2677" w:rsidP="003A2677">
      <w:pPr>
        <w:widowControl w:val="0"/>
        <w:ind w:left="851" w:hanging="851"/>
        <w:jc w:val="both"/>
        <w:rPr>
          <w:rFonts w:ascii="Garamond" w:hAnsi="Garamond"/>
          <w:iCs/>
          <w:sz w:val="22"/>
          <w:szCs w:val="22"/>
        </w:rPr>
      </w:pPr>
      <w:r w:rsidRPr="003A2677">
        <w:rPr>
          <w:rFonts w:ascii="Garamond" w:hAnsi="Garamond"/>
          <w:iCs/>
          <w:sz w:val="22"/>
          <w:szCs w:val="22"/>
        </w:rPr>
        <w:tab/>
      </w:r>
      <w:r w:rsidRPr="003A2677">
        <w:rPr>
          <w:rFonts w:ascii="Garamond" w:hAnsi="Garamond"/>
          <w:iCs/>
          <w:sz w:val="22"/>
          <w:szCs w:val="22"/>
        </w:rPr>
        <w:tab/>
        <w:t xml:space="preserve">è deserta Sion, è devastata Gerusalemme, </w:t>
      </w:r>
    </w:p>
    <w:p w:rsidR="003A2677" w:rsidRPr="003A2677" w:rsidRDefault="003A2677" w:rsidP="003A2677">
      <w:pPr>
        <w:widowControl w:val="0"/>
        <w:ind w:left="851" w:hanging="851"/>
        <w:jc w:val="both"/>
        <w:rPr>
          <w:rFonts w:ascii="Garamond" w:hAnsi="Garamond"/>
          <w:iCs/>
          <w:sz w:val="22"/>
          <w:szCs w:val="22"/>
        </w:rPr>
      </w:pPr>
      <w:r w:rsidRPr="003A2677">
        <w:rPr>
          <w:rFonts w:ascii="Garamond" w:hAnsi="Garamond"/>
          <w:iCs/>
          <w:sz w:val="22"/>
          <w:szCs w:val="22"/>
        </w:rPr>
        <w:tab/>
      </w:r>
      <w:r w:rsidRPr="003A2677">
        <w:rPr>
          <w:rFonts w:ascii="Garamond" w:hAnsi="Garamond"/>
          <w:iCs/>
          <w:sz w:val="22"/>
          <w:szCs w:val="22"/>
        </w:rPr>
        <w:tab/>
        <w:t xml:space="preserve">dimora della tua santità e della tua gloria, </w:t>
      </w:r>
    </w:p>
    <w:p w:rsidR="003A2677" w:rsidRPr="003A2677" w:rsidRDefault="003A2677" w:rsidP="003A2677">
      <w:pPr>
        <w:widowControl w:val="0"/>
        <w:ind w:left="851" w:hanging="851"/>
        <w:jc w:val="both"/>
        <w:rPr>
          <w:rFonts w:ascii="Garamond" w:hAnsi="Garamond"/>
          <w:iCs/>
          <w:sz w:val="22"/>
          <w:szCs w:val="22"/>
        </w:rPr>
      </w:pPr>
      <w:r w:rsidRPr="003A2677">
        <w:rPr>
          <w:rFonts w:ascii="Garamond" w:hAnsi="Garamond"/>
          <w:iCs/>
          <w:sz w:val="22"/>
          <w:szCs w:val="22"/>
        </w:rPr>
        <w:tab/>
      </w:r>
      <w:r w:rsidRPr="003A2677">
        <w:rPr>
          <w:rFonts w:ascii="Garamond" w:hAnsi="Garamond"/>
          <w:iCs/>
          <w:sz w:val="22"/>
          <w:szCs w:val="22"/>
        </w:rPr>
        <w:tab/>
        <w:t>ove i nostri padri hanno cantato le tue lodi.</w:t>
      </w:r>
    </w:p>
    <w:p w:rsidR="003A2677" w:rsidRPr="003A2677" w:rsidRDefault="003A2677" w:rsidP="003A2677">
      <w:pPr>
        <w:widowControl w:val="0"/>
        <w:tabs>
          <w:tab w:val="left" w:pos="980"/>
        </w:tabs>
        <w:ind w:left="851" w:hanging="851"/>
        <w:jc w:val="both"/>
        <w:rPr>
          <w:rFonts w:ascii="Garamond" w:hAnsi="Garamond"/>
          <w:sz w:val="22"/>
          <w:szCs w:val="22"/>
        </w:rPr>
      </w:pPr>
      <w:r w:rsidRPr="003A2677">
        <w:rPr>
          <w:rFonts w:ascii="Garamond" w:hAnsi="Garamond"/>
          <w:sz w:val="22"/>
          <w:szCs w:val="22"/>
        </w:rPr>
        <w:tab/>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b/>
          <w:bCs/>
          <w:i/>
          <w:iCs/>
          <w:sz w:val="22"/>
          <w:szCs w:val="22"/>
        </w:rPr>
        <w:t>17 dicembre</w:t>
      </w:r>
      <w:r w:rsidRPr="003A2677">
        <w:rPr>
          <w:rFonts w:ascii="Garamond" w:hAnsi="Garamond"/>
          <w:sz w:val="22"/>
          <w:szCs w:val="22"/>
        </w:rPr>
        <w:t xml:space="preserve"> </w:t>
      </w:r>
      <w:r w:rsidRPr="003A2677">
        <w:rPr>
          <w:rFonts w:ascii="Garamond" w:hAnsi="Garamond"/>
          <w:sz w:val="22"/>
          <w:szCs w:val="22"/>
        </w:rPr>
        <w:tab/>
      </w:r>
      <w:r w:rsidRPr="003A2677">
        <w:rPr>
          <w:rFonts w:ascii="Garamond" w:hAnsi="Garamond"/>
          <w:smallCaps/>
          <w:sz w:val="22"/>
          <w:szCs w:val="22"/>
        </w:rPr>
        <w:t>O S</w:t>
      </w:r>
      <w:r w:rsidRPr="003A2677">
        <w:rPr>
          <w:rFonts w:ascii="Garamond" w:hAnsi="Garamond"/>
          <w:sz w:val="22"/>
          <w:szCs w:val="22"/>
        </w:rPr>
        <w:t>apienza che esci dalla bocca dell’Altissimo,</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ti estendi ai confini del mondo,</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e tutto disponi con soavità e con forza:</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vieni, insegnaci la via della saggezza.</w:t>
      </w:r>
    </w:p>
    <w:p w:rsidR="003A2677" w:rsidRPr="003A2677" w:rsidRDefault="003A2677" w:rsidP="003A2677">
      <w:pPr>
        <w:widowControl w:val="0"/>
        <w:ind w:left="851" w:hanging="851"/>
        <w:jc w:val="both"/>
        <w:rPr>
          <w:rFonts w:ascii="Garamond" w:hAnsi="Garamond"/>
          <w:sz w:val="22"/>
          <w:szCs w:val="22"/>
        </w:rPr>
      </w:pP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b/>
          <w:bCs/>
          <w:i/>
          <w:iCs/>
          <w:sz w:val="22"/>
          <w:szCs w:val="22"/>
        </w:rPr>
        <w:t>18 dicembre</w:t>
      </w:r>
      <w:r w:rsidRPr="003A2677">
        <w:rPr>
          <w:rFonts w:ascii="Garamond" w:hAnsi="Garamond"/>
          <w:b/>
          <w:bCs/>
          <w:sz w:val="22"/>
          <w:szCs w:val="22"/>
        </w:rPr>
        <w:t xml:space="preserve"> </w:t>
      </w:r>
      <w:r w:rsidRPr="003A2677">
        <w:rPr>
          <w:rFonts w:ascii="Garamond" w:hAnsi="Garamond"/>
          <w:b/>
          <w:bCs/>
          <w:sz w:val="22"/>
          <w:szCs w:val="22"/>
        </w:rPr>
        <w:tab/>
      </w:r>
      <w:r w:rsidRPr="003A2677">
        <w:rPr>
          <w:rFonts w:ascii="Garamond" w:hAnsi="Garamond"/>
          <w:smallCaps/>
          <w:sz w:val="22"/>
          <w:szCs w:val="22"/>
        </w:rPr>
        <w:t>O S</w:t>
      </w:r>
      <w:r w:rsidRPr="003A2677">
        <w:rPr>
          <w:rFonts w:ascii="Garamond" w:hAnsi="Garamond"/>
          <w:sz w:val="22"/>
          <w:szCs w:val="22"/>
        </w:rPr>
        <w:t>ignore, guida della casa di Israele,</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che sei apparso a Mosè nel fuoco del roveto,</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e sul monte Sinai gli hai dato la Legge:</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vieni a liberarci con braccio potente.</w:t>
      </w:r>
    </w:p>
    <w:p w:rsidR="003A2677" w:rsidRPr="003A2677" w:rsidRDefault="003A2677" w:rsidP="003A2677">
      <w:pPr>
        <w:widowControl w:val="0"/>
        <w:ind w:left="851" w:hanging="851"/>
        <w:jc w:val="both"/>
        <w:rPr>
          <w:rFonts w:ascii="Garamond" w:hAnsi="Garamond"/>
          <w:sz w:val="22"/>
          <w:szCs w:val="22"/>
        </w:rPr>
      </w:pP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b/>
          <w:bCs/>
          <w:i/>
          <w:iCs/>
          <w:sz w:val="22"/>
          <w:szCs w:val="22"/>
        </w:rPr>
        <w:t>19 dicembre</w:t>
      </w:r>
      <w:r w:rsidRPr="003A2677">
        <w:rPr>
          <w:rFonts w:ascii="Garamond" w:hAnsi="Garamond"/>
          <w:b/>
          <w:bCs/>
          <w:sz w:val="22"/>
          <w:szCs w:val="22"/>
        </w:rPr>
        <w:t xml:space="preserve"> </w:t>
      </w:r>
      <w:r w:rsidRPr="003A2677">
        <w:rPr>
          <w:rFonts w:ascii="Garamond" w:hAnsi="Garamond"/>
          <w:b/>
          <w:bCs/>
          <w:sz w:val="22"/>
          <w:szCs w:val="22"/>
        </w:rPr>
        <w:tab/>
      </w:r>
      <w:r w:rsidRPr="003A2677">
        <w:rPr>
          <w:rFonts w:ascii="Garamond" w:hAnsi="Garamond"/>
          <w:smallCaps/>
          <w:sz w:val="22"/>
          <w:szCs w:val="22"/>
        </w:rPr>
        <w:t>O R</w:t>
      </w:r>
      <w:r w:rsidRPr="003A2677">
        <w:rPr>
          <w:rFonts w:ascii="Garamond" w:hAnsi="Garamond"/>
          <w:sz w:val="22"/>
          <w:szCs w:val="22"/>
        </w:rPr>
        <w:t xml:space="preserve">adice di </w:t>
      </w:r>
      <w:proofErr w:type="spellStart"/>
      <w:r w:rsidRPr="003A2677">
        <w:rPr>
          <w:rFonts w:ascii="Garamond" w:hAnsi="Garamond"/>
          <w:sz w:val="22"/>
          <w:szCs w:val="22"/>
        </w:rPr>
        <w:t>Iesse</w:t>
      </w:r>
      <w:proofErr w:type="spellEnd"/>
      <w:r w:rsidRPr="003A2677">
        <w:rPr>
          <w:rFonts w:ascii="Garamond" w:hAnsi="Garamond"/>
          <w:sz w:val="22"/>
          <w:szCs w:val="22"/>
        </w:rPr>
        <w:t>,</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che ti innalzi come segno per i popoli:</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tacciono davanti a te i re della terra,</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e le nazioni t'invocano:</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vieni a liberarci, non tardare.</w:t>
      </w:r>
    </w:p>
    <w:p w:rsidR="003A2677" w:rsidRPr="003A2677" w:rsidRDefault="003A2677" w:rsidP="003A2677">
      <w:pPr>
        <w:widowControl w:val="0"/>
        <w:ind w:left="851" w:hanging="851"/>
        <w:jc w:val="both"/>
        <w:rPr>
          <w:rFonts w:ascii="Garamond" w:hAnsi="Garamond"/>
          <w:bCs/>
          <w:iCs/>
          <w:sz w:val="22"/>
          <w:szCs w:val="22"/>
        </w:rPr>
      </w:pP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b/>
          <w:bCs/>
          <w:i/>
          <w:iCs/>
          <w:sz w:val="22"/>
          <w:szCs w:val="22"/>
        </w:rPr>
        <w:t>20 dicembre</w:t>
      </w:r>
      <w:r w:rsidRPr="003A2677">
        <w:rPr>
          <w:rFonts w:ascii="Garamond" w:hAnsi="Garamond"/>
          <w:b/>
          <w:bCs/>
          <w:sz w:val="22"/>
          <w:szCs w:val="22"/>
        </w:rPr>
        <w:t xml:space="preserve"> </w:t>
      </w:r>
      <w:r w:rsidRPr="003A2677">
        <w:rPr>
          <w:rFonts w:ascii="Garamond" w:hAnsi="Garamond"/>
          <w:b/>
          <w:bCs/>
          <w:sz w:val="22"/>
          <w:szCs w:val="22"/>
        </w:rPr>
        <w:tab/>
      </w:r>
      <w:r w:rsidRPr="003A2677">
        <w:rPr>
          <w:rFonts w:ascii="Garamond" w:hAnsi="Garamond"/>
          <w:smallCaps/>
          <w:sz w:val="22"/>
          <w:szCs w:val="22"/>
        </w:rPr>
        <w:t>O C</w:t>
      </w:r>
      <w:r w:rsidRPr="003A2677">
        <w:rPr>
          <w:rFonts w:ascii="Garamond" w:hAnsi="Garamond"/>
          <w:sz w:val="22"/>
          <w:szCs w:val="22"/>
        </w:rPr>
        <w:t>hiave di Davide,</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scettro della casa di Israele,</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che apri, e nessuno può chiudere,</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chiudi, e nessuno può aprire:</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vieni, libera l’uomo prigioniero,</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che giace nelle tenebre e nell’ombra di morte.</w:t>
      </w:r>
    </w:p>
    <w:p w:rsidR="003A2677" w:rsidRPr="003A2677" w:rsidRDefault="003A2677" w:rsidP="003A2677">
      <w:pPr>
        <w:widowControl w:val="0"/>
        <w:ind w:left="851" w:hanging="851"/>
        <w:jc w:val="both"/>
        <w:rPr>
          <w:rFonts w:ascii="Garamond" w:hAnsi="Garamond"/>
          <w:b/>
          <w:bCs/>
          <w:sz w:val="22"/>
          <w:szCs w:val="22"/>
        </w:rPr>
      </w:pP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b/>
          <w:bCs/>
          <w:i/>
          <w:iCs/>
          <w:sz w:val="22"/>
          <w:szCs w:val="22"/>
        </w:rPr>
        <w:t>21 dicembre</w:t>
      </w:r>
      <w:r w:rsidRPr="003A2677">
        <w:rPr>
          <w:rFonts w:ascii="Garamond" w:hAnsi="Garamond"/>
          <w:b/>
          <w:bCs/>
          <w:i/>
          <w:iCs/>
          <w:sz w:val="22"/>
          <w:szCs w:val="22"/>
        </w:rPr>
        <w:tab/>
      </w:r>
      <w:r w:rsidRPr="003A2677">
        <w:rPr>
          <w:rFonts w:ascii="Garamond" w:hAnsi="Garamond"/>
          <w:smallCaps/>
          <w:sz w:val="22"/>
          <w:szCs w:val="22"/>
        </w:rPr>
        <w:t>O A</w:t>
      </w:r>
      <w:r w:rsidRPr="003A2677">
        <w:rPr>
          <w:rFonts w:ascii="Garamond" w:hAnsi="Garamond"/>
          <w:sz w:val="22"/>
          <w:szCs w:val="22"/>
        </w:rPr>
        <w:t>stro che sorgi,</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splendore della luce eterna,</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lastRenderedPageBreak/>
        <w:tab/>
      </w:r>
      <w:r w:rsidRPr="003A2677">
        <w:rPr>
          <w:rFonts w:ascii="Garamond" w:hAnsi="Garamond"/>
          <w:sz w:val="22"/>
          <w:szCs w:val="22"/>
        </w:rPr>
        <w:tab/>
        <w:t>sole di giustizia:</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vieni, illumina chi giace nelle tenebre</w:t>
      </w:r>
    </w:p>
    <w:p w:rsidR="003A2677" w:rsidRPr="003A2677" w:rsidRDefault="003A2677" w:rsidP="003A2677">
      <w:pPr>
        <w:widowControl w:val="0"/>
        <w:ind w:left="851" w:hanging="851"/>
        <w:jc w:val="both"/>
        <w:rPr>
          <w:rFonts w:ascii="Garamond" w:hAnsi="Garamond"/>
          <w:b/>
          <w:bCs/>
          <w:sz w:val="22"/>
          <w:szCs w:val="22"/>
        </w:rPr>
      </w:pPr>
      <w:r w:rsidRPr="003A2677">
        <w:rPr>
          <w:rFonts w:ascii="Garamond" w:hAnsi="Garamond"/>
          <w:sz w:val="22"/>
          <w:szCs w:val="22"/>
        </w:rPr>
        <w:tab/>
      </w:r>
      <w:r w:rsidRPr="003A2677">
        <w:rPr>
          <w:rFonts w:ascii="Garamond" w:hAnsi="Garamond"/>
          <w:sz w:val="22"/>
          <w:szCs w:val="22"/>
        </w:rPr>
        <w:tab/>
        <w:t>e nell'ombra di morte.</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 </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b/>
          <w:bCs/>
          <w:i/>
          <w:iCs/>
          <w:sz w:val="22"/>
          <w:szCs w:val="22"/>
        </w:rPr>
        <w:t>22 dicembre</w:t>
      </w:r>
      <w:r w:rsidRPr="003A2677">
        <w:rPr>
          <w:rFonts w:ascii="Garamond" w:hAnsi="Garamond"/>
          <w:b/>
          <w:bCs/>
          <w:i/>
          <w:iCs/>
          <w:sz w:val="22"/>
          <w:szCs w:val="22"/>
        </w:rPr>
        <w:tab/>
      </w:r>
      <w:r w:rsidRPr="003A2677">
        <w:rPr>
          <w:rFonts w:ascii="Garamond" w:hAnsi="Garamond"/>
          <w:smallCaps/>
          <w:sz w:val="22"/>
          <w:szCs w:val="22"/>
        </w:rPr>
        <w:t>O R</w:t>
      </w:r>
      <w:r w:rsidRPr="003A2677">
        <w:rPr>
          <w:rFonts w:ascii="Garamond" w:hAnsi="Garamond"/>
          <w:sz w:val="22"/>
          <w:szCs w:val="22"/>
        </w:rPr>
        <w:t>e delle genti, atteso da tutte le nazioni,</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pietra angolare che riunisci i popoli in uno,</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vieni e salva l'uomo che hai formato dalla terra.</w:t>
      </w:r>
    </w:p>
    <w:p w:rsidR="003A2677" w:rsidRPr="003A2677" w:rsidRDefault="003A2677" w:rsidP="003A2677">
      <w:pPr>
        <w:widowControl w:val="0"/>
        <w:ind w:left="851" w:hanging="851"/>
        <w:jc w:val="both"/>
        <w:rPr>
          <w:rFonts w:ascii="Garamond" w:hAnsi="Garamond"/>
          <w:sz w:val="22"/>
          <w:szCs w:val="22"/>
        </w:rPr>
      </w:pP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b/>
          <w:bCs/>
          <w:i/>
          <w:iCs/>
          <w:sz w:val="22"/>
          <w:szCs w:val="22"/>
        </w:rPr>
        <w:t>23 dicembre</w:t>
      </w:r>
      <w:r w:rsidRPr="003A2677">
        <w:rPr>
          <w:rFonts w:ascii="Garamond" w:hAnsi="Garamond"/>
          <w:b/>
          <w:bCs/>
          <w:i/>
          <w:iCs/>
          <w:sz w:val="22"/>
          <w:szCs w:val="22"/>
        </w:rPr>
        <w:tab/>
      </w:r>
      <w:r w:rsidRPr="003A2677">
        <w:rPr>
          <w:rFonts w:ascii="Garamond" w:hAnsi="Garamond"/>
          <w:smallCaps/>
          <w:sz w:val="22"/>
          <w:szCs w:val="22"/>
        </w:rPr>
        <w:t>O E</w:t>
      </w:r>
      <w:r w:rsidRPr="003A2677">
        <w:rPr>
          <w:rFonts w:ascii="Garamond" w:hAnsi="Garamond"/>
          <w:sz w:val="22"/>
          <w:szCs w:val="22"/>
        </w:rPr>
        <w:t>mmanuele, nostro re e legislatore,</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speranza e salvezza dei popoli:</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vieni a salvarci, o Signore nostro Dio.</w:t>
      </w:r>
    </w:p>
    <w:p w:rsidR="003A2677" w:rsidRPr="003A2677" w:rsidRDefault="003A2677" w:rsidP="003A2677">
      <w:pPr>
        <w:widowControl w:val="0"/>
        <w:ind w:left="851" w:hanging="851"/>
        <w:jc w:val="both"/>
        <w:rPr>
          <w:rFonts w:ascii="Garamond" w:hAnsi="Garamond"/>
          <w:sz w:val="22"/>
          <w:szCs w:val="22"/>
        </w:rPr>
      </w:pP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b/>
          <w:bCs/>
          <w:i/>
          <w:iCs/>
          <w:sz w:val="22"/>
          <w:szCs w:val="22"/>
        </w:rPr>
        <w:t>24 dicembre</w:t>
      </w:r>
      <w:r w:rsidRPr="003A2677">
        <w:rPr>
          <w:rFonts w:ascii="Garamond" w:hAnsi="Garamond"/>
          <w:b/>
          <w:bCs/>
          <w:i/>
          <w:iCs/>
          <w:sz w:val="22"/>
          <w:szCs w:val="22"/>
        </w:rPr>
        <w:tab/>
      </w:r>
      <w:r w:rsidRPr="003A2677">
        <w:rPr>
          <w:rFonts w:ascii="Garamond" w:hAnsi="Garamond"/>
          <w:sz w:val="22"/>
          <w:szCs w:val="22"/>
        </w:rPr>
        <w:t>È nato per noi un bambino,</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un figlio ci è stato donato:</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il potere riposa sulle sue spalle, il suo nome sarà:</w:t>
      </w:r>
    </w:p>
    <w:p w:rsidR="003A2677" w:rsidRPr="003A2677" w:rsidRDefault="003A2677" w:rsidP="003A2677">
      <w:pPr>
        <w:widowControl w:val="0"/>
        <w:ind w:left="851" w:hanging="851"/>
        <w:jc w:val="both"/>
        <w:rPr>
          <w:rFonts w:ascii="Garamond" w:hAnsi="Garamond"/>
          <w:sz w:val="22"/>
          <w:szCs w:val="22"/>
        </w:rPr>
      </w:pPr>
      <w:r w:rsidRPr="003A2677">
        <w:rPr>
          <w:rFonts w:ascii="Garamond" w:hAnsi="Garamond"/>
          <w:sz w:val="22"/>
          <w:szCs w:val="22"/>
        </w:rPr>
        <w:tab/>
      </w:r>
      <w:r w:rsidRPr="003A2677">
        <w:rPr>
          <w:rFonts w:ascii="Garamond" w:hAnsi="Garamond"/>
          <w:sz w:val="22"/>
          <w:szCs w:val="22"/>
        </w:rPr>
        <w:tab/>
        <w:t>messaggero di un grande disegno.</w:t>
      </w:r>
    </w:p>
    <w:p w:rsidR="003A2677" w:rsidRPr="003A2677" w:rsidRDefault="003A2677" w:rsidP="003A2677">
      <w:pPr>
        <w:widowControl w:val="0"/>
        <w:ind w:left="851" w:hanging="851"/>
        <w:rPr>
          <w:rFonts w:ascii="Garamond" w:hAnsi="Garamond"/>
          <w:sz w:val="22"/>
          <w:szCs w:val="22"/>
        </w:rPr>
      </w:pPr>
    </w:p>
    <w:p w:rsidR="003A2677" w:rsidRPr="003A2677" w:rsidRDefault="003A2677" w:rsidP="003A2677">
      <w:pPr>
        <w:widowControl w:val="0"/>
        <w:ind w:left="851" w:hanging="851"/>
        <w:jc w:val="both"/>
        <w:rPr>
          <w:rFonts w:ascii="Garamond" w:hAnsi="Garamond"/>
          <w:i/>
          <w:iCs/>
          <w:sz w:val="22"/>
          <w:szCs w:val="22"/>
        </w:rPr>
      </w:pPr>
      <w:r w:rsidRPr="003A2677">
        <w:rPr>
          <w:rFonts w:ascii="Garamond" w:hAnsi="Garamond"/>
          <w:i/>
          <w:iCs/>
          <w:sz w:val="22"/>
          <w:szCs w:val="22"/>
        </w:rPr>
        <w:t>Dopo l’Antifona “O” si canta il Benedictus, mentre colui che presiede incensa l’altare e il presepe.</w:t>
      </w:r>
    </w:p>
    <w:p w:rsidR="003A2677" w:rsidRPr="003A2677" w:rsidRDefault="003A2677" w:rsidP="003A2677">
      <w:pPr>
        <w:widowControl w:val="0"/>
        <w:ind w:left="851" w:hanging="851"/>
        <w:rPr>
          <w:rFonts w:ascii="Garamond" w:hAnsi="Garamond"/>
          <w:iCs/>
          <w:sz w:val="22"/>
          <w:szCs w:val="22"/>
        </w:rPr>
      </w:pPr>
    </w:p>
    <w:p w:rsidR="003A2677" w:rsidRPr="003A2677" w:rsidRDefault="003A2677" w:rsidP="003A2677">
      <w:pPr>
        <w:widowControl w:val="0"/>
        <w:ind w:left="851" w:hanging="851"/>
        <w:rPr>
          <w:rFonts w:ascii="Garamond" w:hAnsi="Garamond"/>
          <w:b/>
          <w:bCs/>
          <w:sz w:val="22"/>
          <w:szCs w:val="22"/>
        </w:rPr>
      </w:pPr>
      <w:r w:rsidRPr="003A2677">
        <w:rPr>
          <w:rFonts w:ascii="Garamond" w:hAnsi="Garamond"/>
          <w:b/>
          <w:bCs/>
          <w:sz w:val="22"/>
          <w:szCs w:val="22"/>
        </w:rPr>
        <w:t>Cantico di Zaccaria “BENEDICTUS”</w:t>
      </w:r>
    </w:p>
    <w:p w:rsidR="003A2677" w:rsidRPr="003A2677" w:rsidRDefault="003A2677" w:rsidP="003A2677">
      <w:pPr>
        <w:ind w:left="851" w:hanging="851"/>
        <w:rPr>
          <w:rFonts w:ascii="Garamond" w:hAnsi="Garamond"/>
          <w:sz w:val="22"/>
          <w:szCs w:val="22"/>
        </w:rPr>
      </w:pPr>
    </w:p>
    <w:p w:rsidR="003A2677" w:rsidRPr="003A2677" w:rsidRDefault="003A2677" w:rsidP="003A2677">
      <w:pPr>
        <w:widowControl w:val="0"/>
        <w:ind w:left="851" w:hanging="851"/>
        <w:rPr>
          <w:rFonts w:ascii="Garamond" w:hAnsi="Garamond"/>
          <w:sz w:val="22"/>
          <w:szCs w:val="22"/>
        </w:rPr>
      </w:pPr>
      <w:r w:rsidRPr="003A2677">
        <w:rPr>
          <w:rFonts w:ascii="Garamond" w:hAnsi="Garamond"/>
          <w:sz w:val="22"/>
          <w:szCs w:val="22"/>
        </w:rPr>
        <w:tab/>
        <w:t>Benedetto il Signore Dio d'Israele, *</w:t>
      </w:r>
      <w:r w:rsidRPr="003A2677">
        <w:rPr>
          <w:rFonts w:ascii="Garamond" w:hAnsi="Garamond"/>
          <w:sz w:val="22"/>
          <w:szCs w:val="22"/>
        </w:rPr>
        <w:br/>
        <w:t>perché ha visitato e redento il suo popolo,</w:t>
      </w:r>
      <w:r w:rsidRPr="003A2677">
        <w:rPr>
          <w:rFonts w:ascii="Garamond" w:hAnsi="Garamond"/>
          <w:sz w:val="22"/>
          <w:szCs w:val="22"/>
        </w:rPr>
        <w:br/>
        <w:t>e ha suscitato per noi una salvezza potente *</w:t>
      </w:r>
      <w:r w:rsidRPr="003A2677">
        <w:rPr>
          <w:rFonts w:ascii="Garamond" w:hAnsi="Garamond"/>
          <w:sz w:val="22"/>
          <w:szCs w:val="22"/>
        </w:rPr>
        <w:br/>
        <w:t>nella casa di Davide, suo servo,</w:t>
      </w:r>
    </w:p>
    <w:p w:rsidR="003A2677" w:rsidRPr="003A2677" w:rsidRDefault="003A2677" w:rsidP="003A2677">
      <w:pPr>
        <w:widowControl w:val="0"/>
        <w:ind w:left="851" w:hanging="851"/>
        <w:rPr>
          <w:rFonts w:ascii="Garamond" w:hAnsi="Garamond"/>
          <w:i/>
          <w:iCs/>
          <w:sz w:val="22"/>
          <w:szCs w:val="22"/>
        </w:rPr>
      </w:pPr>
    </w:p>
    <w:p w:rsidR="003A2677" w:rsidRPr="003A2677" w:rsidRDefault="003A2677" w:rsidP="003A2677">
      <w:pPr>
        <w:widowControl w:val="0"/>
        <w:ind w:left="851" w:hanging="851"/>
        <w:rPr>
          <w:rFonts w:ascii="Garamond" w:hAnsi="Garamond"/>
          <w:i/>
          <w:iCs/>
          <w:sz w:val="22"/>
          <w:szCs w:val="22"/>
        </w:rPr>
      </w:pPr>
      <w:r w:rsidRPr="003A2677">
        <w:rPr>
          <w:rFonts w:ascii="Garamond" w:hAnsi="Garamond"/>
          <w:i/>
          <w:iCs/>
          <w:sz w:val="22"/>
          <w:szCs w:val="22"/>
        </w:rPr>
        <w:tab/>
        <w:t>come aveva promesso *</w:t>
      </w:r>
      <w:r w:rsidRPr="003A2677">
        <w:rPr>
          <w:rFonts w:ascii="Garamond" w:hAnsi="Garamond"/>
          <w:i/>
          <w:iCs/>
          <w:sz w:val="22"/>
          <w:szCs w:val="22"/>
        </w:rPr>
        <w:br/>
        <w:t>per bocca dei suoi santi profeti d'un tempo:</w:t>
      </w:r>
    </w:p>
    <w:p w:rsidR="003A2677" w:rsidRPr="003A2677" w:rsidRDefault="003A2677" w:rsidP="003A2677">
      <w:pPr>
        <w:widowControl w:val="0"/>
        <w:ind w:left="851" w:hanging="851"/>
        <w:rPr>
          <w:rFonts w:ascii="Garamond" w:hAnsi="Garamond"/>
          <w:i/>
          <w:iCs/>
          <w:sz w:val="22"/>
          <w:szCs w:val="22"/>
        </w:rPr>
      </w:pPr>
      <w:r w:rsidRPr="003A2677">
        <w:rPr>
          <w:rFonts w:ascii="Garamond" w:hAnsi="Garamond"/>
          <w:i/>
          <w:iCs/>
          <w:sz w:val="22"/>
          <w:szCs w:val="22"/>
        </w:rPr>
        <w:tab/>
        <w:t>salvezza dai nostri nemici, *</w:t>
      </w:r>
      <w:r w:rsidRPr="003A2677">
        <w:rPr>
          <w:rFonts w:ascii="Garamond" w:hAnsi="Garamond"/>
          <w:i/>
          <w:iCs/>
          <w:sz w:val="22"/>
          <w:szCs w:val="22"/>
        </w:rPr>
        <w:br/>
        <w:t>e dalle mani di quanti ci odiano.</w:t>
      </w:r>
    </w:p>
    <w:p w:rsidR="003A2677" w:rsidRPr="003A2677" w:rsidRDefault="003A2677" w:rsidP="003A2677">
      <w:pPr>
        <w:widowControl w:val="0"/>
        <w:ind w:left="851" w:hanging="851"/>
        <w:rPr>
          <w:rFonts w:ascii="Garamond" w:hAnsi="Garamond"/>
          <w:sz w:val="22"/>
          <w:szCs w:val="22"/>
        </w:rPr>
      </w:pPr>
    </w:p>
    <w:p w:rsidR="003A2677" w:rsidRPr="003A2677" w:rsidRDefault="003A2677" w:rsidP="003A2677">
      <w:pPr>
        <w:widowControl w:val="0"/>
        <w:ind w:left="851" w:hanging="851"/>
        <w:rPr>
          <w:rFonts w:ascii="Garamond" w:hAnsi="Garamond"/>
          <w:sz w:val="22"/>
          <w:szCs w:val="22"/>
        </w:rPr>
      </w:pPr>
      <w:r w:rsidRPr="003A2677">
        <w:rPr>
          <w:rFonts w:ascii="Garamond" w:hAnsi="Garamond"/>
          <w:sz w:val="22"/>
          <w:szCs w:val="22"/>
        </w:rPr>
        <w:tab/>
        <w:t>Così egli ha concesso misericordia ai nostri padri *</w:t>
      </w:r>
      <w:r w:rsidRPr="003A2677">
        <w:rPr>
          <w:rFonts w:ascii="Garamond" w:hAnsi="Garamond"/>
          <w:sz w:val="22"/>
          <w:szCs w:val="22"/>
        </w:rPr>
        <w:br/>
        <w:t>e si è ricordato della sua santa alleanza,</w:t>
      </w:r>
      <w:r w:rsidRPr="003A2677">
        <w:rPr>
          <w:rFonts w:ascii="Garamond" w:hAnsi="Garamond"/>
          <w:sz w:val="22"/>
          <w:szCs w:val="22"/>
        </w:rPr>
        <w:br/>
        <w:t>del giuramento fatto ad Abramo, nostro padre, *</w:t>
      </w:r>
      <w:r w:rsidRPr="003A2677">
        <w:rPr>
          <w:rFonts w:ascii="Garamond" w:hAnsi="Garamond"/>
          <w:sz w:val="22"/>
          <w:szCs w:val="22"/>
        </w:rPr>
        <w:br/>
        <w:t>di concederci, liberati dalle mani dei nemici,</w:t>
      </w:r>
    </w:p>
    <w:p w:rsidR="003A2677" w:rsidRPr="003A2677" w:rsidRDefault="003A2677" w:rsidP="003A2677">
      <w:pPr>
        <w:widowControl w:val="0"/>
        <w:ind w:left="851" w:hanging="851"/>
        <w:rPr>
          <w:rFonts w:ascii="Garamond" w:hAnsi="Garamond"/>
          <w:i/>
          <w:iCs/>
          <w:sz w:val="22"/>
          <w:szCs w:val="22"/>
        </w:rPr>
      </w:pPr>
    </w:p>
    <w:p w:rsidR="003A2677" w:rsidRPr="003A2677" w:rsidRDefault="003A2677" w:rsidP="003A2677">
      <w:pPr>
        <w:widowControl w:val="0"/>
        <w:ind w:left="851" w:hanging="851"/>
        <w:rPr>
          <w:rFonts w:ascii="Garamond" w:hAnsi="Garamond"/>
          <w:i/>
          <w:iCs/>
          <w:sz w:val="22"/>
          <w:szCs w:val="22"/>
        </w:rPr>
      </w:pPr>
      <w:r w:rsidRPr="003A2677">
        <w:rPr>
          <w:rFonts w:ascii="Garamond" w:hAnsi="Garamond"/>
          <w:i/>
          <w:iCs/>
          <w:sz w:val="22"/>
          <w:szCs w:val="22"/>
        </w:rPr>
        <w:tab/>
        <w:t>di servirlo senza timore, in santità e giustizia *</w:t>
      </w:r>
      <w:r w:rsidRPr="003A2677">
        <w:rPr>
          <w:rFonts w:ascii="Garamond" w:hAnsi="Garamond"/>
          <w:i/>
          <w:iCs/>
          <w:sz w:val="22"/>
          <w:szCs w:val="22"/>
        </w:rPr>
        <w:br/>
        <w:t>al suo cospetto, per tutti i nostri giorni.</w:t>
      </w:r>
      <w:r w:rsidRPr="003A2677">
        <w:rPr>
          <w:rFonts w:ascii="Garamond" w:hAnsi="Garamond"/>
          <w:i/>
          <w:iCs/>
          <w:sz w:val="22"/>
          <w:szCs w:val="22"/>
        </w:rPr>
        <w:br/>
        <w:t>E tu, bambino, sarai chiamato profeta dell'Altissimo *</w:t>
      </w:r>
      <w:r w:rsidRPr="003A2677">
        <w:rPr>
          <w:rFonts w:ascii="Garamond" w:hAnsi="Garamond"/>
          <w:i/>
          <w:iCs/>
          <w:sz w:val="22"/>
          <w:szCs w:val="22"/>
        </w:rPr>
        <w:br/>
        <w:t>perché andrai innanzi al Signore a preparargli le strade,</w:t>
      </w:r>
    </w:p>
    <w:p w:rsidR="003A2677" w:rsidRPr="003A2677" w:rsidRDefault="003A2677" w:rsidP="003A2677">
      <w:pPr>
        <w:widowControl w:val="0"/>
        <w:ind w:left="851" w:hanging="851"/>
        <w:rPr>
          <w:rFonts w:ascii="Garamond" w:hAnsi="Garamond"/>
          <w:sz w:val="22"/>
          <w:szCs w:val="22"/>
        </w:rPr>
      </w:pPr>
    </w:p>
    <w:p w:rsidR="003A2677" w:rsidRPr="003A2677" w:rsidRDefault="003A2677" w:rsidP="003A2677">
      <w:pPr>
        <w:widowControl w:val="0"/>
        <w:ind w:left="851" w:hanging="851"/>
        <w:rPr>
          <w:rFonts w:ascii="Garamond" w:hAnsi="Garamond"/>
          <w:sz w:val="22"/>
          <w:szCs w:val="22"/>
        </w:rPr>
      </w:pPr>
      <w:r w:rsidRPr="003A2677">
        <w:rPr>
          <w:rFonts w:ascii="Garamond" w:hAnsi="Garamond"/>
          <w:sz w:val="22"/>
          <w:szCs w:val="22"/>
        </w:rPr>
        <w:tab/>
        <w:t>per dare al suo popolo la conoscenza della salvezza *</w:t>
      </w:r>
      <w:r w:rsidRPr="003A2677">
        <w:rPr>
          <w:rFonts w:ascii="Garamond" w:hAnsi="Garamond"/>
          <w:sz w:val="22"/>
          <w:szCs w:val="22"/>
        </w:rPr>
        <w:br/>
        <w:t>nella remissione dei suoi peccati,</w:t>
      </w:r>
    </w:p>
    <w:p w:rsidR="003A2677" w:rsidRPr="003A2677" w:rsidRDefault="003A2677" w:rsidP="003A2677">
      <w:pPr>
        <w:widowControl w:val="0"/>
        <w:ind w:left="851" w:hanging="851"/>
        <w:rPr>
          <w:rFonts w:ascii="Garamond" w:hAnsi="Garamond"/>
          <w:sz w:val="22"/>
          <w:szCs w:val="22"/>
        </w:rPr>
      </w:pPr>
      <w:r w:rsidRPr="003A2677">
        <w:rPr>
          <w:rFonts w:ascii="Garamond" w:hAnsi="Garamond"/>
          <w:sz w:val="22"/>
          <w:szCs w:val="22"/>
        </w:rPr>
        <w:tab/>
        <w:t>grazie alla bontà misericordiosa del nostro Dio, *</w:t>
      </w:r>
      <w:r w:rsidRPr="003A2677">
        <w:rPr>
          <w:rFonts w:ascii="Garamond" w:hAnsi="Garamond"/>
          <w:sz w:val="22"/>
          <w:szCs w:val="22"/>
        </w:rPr>
        <w:br/>
        <w:t>per cui verrà a visitarci dall'alto un sole che sorge,</w:t>
      </w:r>
    </w:p>
    <w:p w:rsidR="003A2677" w:rsidRPr="003A2677" w:rsidRDefault="003A2677" w:rsidP="003A2677">
      <w:pPr>
        <w:widowControl w:val="0"/>
        <w:ind w:left="851" w:hanging="851"/>
        <w:rPr>
          <w:rFonts w:ascii="Garamond" w:hAnsi="Garamond"/>
          <w:i/>
          <w:iCs/>
          <w:sz w:val="22"/>
          <w:szCs w:val="22"/>
        </w:rPr>
      </w:pPr>
    </w:p>
    <w:p w:rsidR="003A2677" w:rsidRPr="003A2677" w:rsidRDefault="003A2677" w:rsidP="003A2677">
      <w:pPr>
        <w:widowControl w:val="0"/>
        <w:ind w:left="851" w:hanging="851"/>
        <w:rPr>
          <w:rFonts w:ascii="Garamond" w:hAnsi="Garamond"/>
          <w:i/>
          <w:iCs/>
          <w:sz w:val="22"/>
          <w:szCs w:val="22"/>
        </w:rPr>
      </w:pPr>
      <w:r w:rsidRPr="003A2677">
        <w:rPr>
          <w:rFonts w:ascii="Garamond" w:hAnsi="Garamond"/>
          <w:i/>
          <w:iCs/>
          <w:sz w:val="22"/>
          <w:szCs w:val="22"/>
        </w:rPr>
        <w:tab/>
        <w:t>per rischiarare quelli che stanno nelle tenebre *</w:t>
      </w:r>
      <w:r w:rsidRPr="003A2677">
        <w:rPr>
          <w:rFonts w:ascii="Garamond" w:hAnsi="Garamond"/>
          <w:i/>
          <w:iCs/>
          <w:sz w:val="22"/>
          <w:szCs w:val="22"/>
        </w:rPr>
        <w:br/>
        <w:t>e nell'ombra della morte</w:t>
      </w:r>
      <w:r w:rsidRPr="003A2677">
        <w:rPr>
          <w:rFonts w:ascii="Garamond" w:hAnsi="Garamond"/>
          <w:i/>
          <w:iCs/>
          <w:sz w:val="22"/>
          <w:szCs w:val="22"/>
        </w:rPr>
        <w:br/>
        <w:t>e dirigere i nostri passi *</w:t>
      </w:r>
      <w:r w:rsidRPr="003A2677">
        <w:rPr>
          <w:rFonts w:ascii="Garamond" w:hAnsi="Garamond"/>
          <w:i/>
          <w:iCs/>
          <w:sz w:val="22"/>
          <w:szCs w:val="22"/>
        </w:rPr>
        <w:br/>
        <w:t>sulla via della pace.</w:t>
      </w:r>
    </w:p>
    <w:p w:rsidR="003A2677" w:rsidRPr="003A2677" w:rsidRDefault="003A2677" w:rsidP="003A2677">
      <w:pPr>
        <w:widowControl w:val="0"/>
        <w:ind w:left="851" w:hanging="851"/>
        <w:rPr>
          <w:rFonts w:ascii="Garamond" w:hAnsi="Garamond"/>
          <w:sz w:val="22"/>
          <w:szCs w:val="22"/>
        </w:rPr>
      </w:pPr>
    </w:p>
    <w:p w:rsidR="003A2677" w:rsidRPr="003A2677" w:rsidRDefault="003A2677" w:rsidP="003A2677">
      <w:pPr>
        <w:widowControl w:val="0"/>
        <w:ind w:left="851" w:hanging="851"/>
        <w:rPr>
          <w:rFonts w:ascii="Garamond" w:hAnsi="Garamond"/>
          <w:b/>
          <w:bCs/>
          <w:smallCaps/>
          <w:sz w:val="22"/>
          <w:szCs w:val="22"/>
        </w:rPr>
      </w:pPr>
      <w:r w:rsidRPr="003A2677">
        <w:rPr>
          <w:rFonts w:ascii="Garamond" w:hAnsi="Garamond"/>
          <w:sz w:val="22"/>
          <w:szCs w:val="22"/>
        </w:rPr>
        <w:tab/>
        <w:t>Gloria al Padre e al Figlio *</w:t>
      </w:r>
      <w:r w:rsidRPr="003A2677">
        <w:rPr>
          <w:rFonts w:ascii="Garamond" w:hAnsi="Garamond"/>
          <w:sz w:val="22"/>
          <w:szCs w:val="22"/>
        </w:rPr>
        <w:br/>
        <w:t>e allo Spirito Santo.</w:t>
      </w:r>
      <w:r w:rsidRPr="003A2677">
        <w:rPr>
          <w:rFonts w:ascii="Garamond" w:hAnsi="Garamond"/>
          <w:sz w:val="22"/>
          <w:szCs w:val="22"/>
        </w:rPr>
        <w:br/>
        <w:t>Come era nel principio, e ora e sempre *</w:t>
      </w:r>
      <w:r w:rsidRPr="003A2677">
        <w:rPr>
          <w:rFonts w:ascii="Garamond" w:hAnsi="Garamond"/>
          <w:sz w:val="22"/>
          <w:szCs w:val="22"/>
        </w:rPr>
        <w:br/>
        <w:t>nei secoli dei secoli. Amen.</w:t>
      </w:r>
    </w:p>
    <w:p w:rsidR="003A2677" w:rsidRPr="003A2677" w:rsidRDefault="003A2677" w:rsidP="003A2677">
      <w:pPr>
        <w:widowControl w:val="0"/>
        <w:ind w:left="851" w:hanging="851"/>
        <w:rPr>
          <w:rFonts w:ascii="Garamond" w:hAnsi="Garamond"/>
          <w:b/>
          <w:bCs/>
          <w:smallCaps/>
          <w:sz w:val="22"/>
          <w:szCs w:val="22"/>
        </w:rPr>
      </w:pPr>
    </w:p>
    <w:p w:rsidR="003A2677" w:rsidRPr="003A2677" w:rsidRDefault="003A2677" w:rsidP="003A2677">
      <w:pPr>
        <w:widowControl w:val="0"/>
        <w:ind w:left="851" w:hanging="851"/>
        <w:jc w:val="both"/>
        <w:rPr>
          <w:rFonts w:ascii="Garamond" w:hAnsi="Garamond"/>
          <w:i/>
          <w:iCs/>
          <w:sz w:val="22"/>
          <w:szCs w:val="22"/>
        </w:rPr>
      </w:pPr>
      <w:r w:rsidRPr="003A2677">
        <w:rPr>
          <w:rFonts w:ascii="Garamond" w:hAnsi="Garamond"/>
          <w:i/>
          <w:iCs/>
          <w:sz w:val="22"/>
          <w:szCs w:val="22"/>
        </w:rPr>
        <w:t xml:space="preserve">Terminato il canto del “Benedictus” e dell’Antifona “O” si dice l’orazione post communio del giorno. </w:t>
      </w:r>
    </w:p>
    <w:p w:rsidR="003A2677" w:rsidRPr="003A2677" w:rsidRDefault="003A2677" w:rsidP="003A2677">
      <w:pPr>
        <w:widowControl w:val="0"/>
        <w:ind w:left="851" w:hanging="851"/>
        <w:rPr>
          <w:rFonts w:ascii="Garamond" w:hAnsi="Garamond"/>
          <w:b/>
          <w:bCs/>
          <w:smallCaps/>
          <w:sz w:val="22"/>
          <w:szCs w:val="22"/>
        </w:rPr>
      </w:pPr>
    </w:p>
    <w:p w:rsidR="003A2677" w:rsidRPr="003A2677" w:rsidRDefault="003A2677" w:rsidP="003A2677">
      <w:pPr>
        <w:widowControl w:val="0"/>
        <w:ind w:left="851" w:hanging="851"/>
        <w:rPr>
          <w:rFonts w:ascii="Garamond" w:hAnsi="Garamond"/>
          <w:b/>
          <w:bCs/>
          <w:smallCaps/>
          <w:sz w:val="22"/>
          <w:szCs w:val="22"/>
        </w:rPr>
      </w:pPr>
      <w:r w:rsidRPr="003A2677">
        <w:rPr>
          <w:rFonts w:ascii="Garamond" w:hAnsi="Garamond"/>
          <w:b/>
          <w:bCs/>
          <w:smallCaps/>
          <w:sz w:val="22"/>
          <w:szCs w:val="22"/>
        </w:rPr>
        <w:t xml:space="preserve">Orazione post - Communio </w:t>
      </w:r>
    </w:p>
    <w:p w:rsidR="003A2677" w:rsidRPr="003A2677" w:rsidRDefault="003A2677" w:rsidP="003A2677">
      <w:pPr>
        <w:widowControl w:val="0"/>
        <w:ind w:left="851" w:hanging="851"/>
        <w:rPr>
          <w:rFonts w:ascii="Garamond" w:hAnsi="Garamond"/>
          <w:smallCaps/>
          <w:sz w:val="22"/>
          <w:szCs w:val="22"/>
        </w:rPr>
      </w:pPr>
    </w:p>
    <w:p w:rsidR="003A2677" w:rsidRPr="003A2677" w:rsidRDefault="003A2677" w:rsidP="003A2677">
      <w:pPr>
        <w:widowControl w:val="0"/>
        <w:ind w:left="851" w:hanging="851"/>
        <w:rPr>
          <w:rFonts w:ascii="Garamond" w:hAnsi="Garamond"/>
          <w:b/>
          <w:bCs/>
          <w:smallCaps/>
          <w:sz w:val="22"/>
          <w:szCs w:val="22"/>
        </w:rPr>
      </w:pPr>
      <w:r w:rsidRPr="003A2677">
        <w:rPr>
          <w:rFonts w:ascii="Garamond" w:hAnsi="Garamond"/>
          <w:b/>
          <w:bCs/>
          <w:smallCaps/>
          <w:sz w:val="22"/>
          <w:szCs w:val="22"/>
        </w:rPr>
        <w:lastRenderedPageBreak/>
        <w:t>Benedizione sul Popolo e Congedo</w:t>
      </w:r>
    </w:p>
    <w:p w:rsidR="003A2677" w:rsidRPr="003A2677" w:rsidRDefault="003A2677" w:rsidP="003A2677">
      <w:pPr>
        <w:widowControl w:val="0"/>
        <w:ind w:left="851" w:hanging="851"/>
        <w:rPr>
          <w:rFonts w:ascii="Garamond" w:hAnsi="Garamond"/>
          <w:sz w:val="22"/>
          <w:szCs w:val="22"/>
        </w:rPr>
      </w:pPr>
    </w:p>
    <w:p w:rsidR="003A2677" w:rsidRPr="003A2677" w:rsidRDefault="003A2677" w:rsidP="003A2677">
      <w:pPr>
        <w:widowControl w:val="0"/>
        <w:ind w:left="851" w:hanging="851"/>
        <w:rPr>
          <w:rFonts w:ascii="Garamond" w:hAnsi="Garamond"/>
          <w:sz w:val="22"/>
          <w:szCs w:val="22"/>
        </w:rPr>
      </w:pPr>
      <w:proofErr w:type="spellStart"/>
      <w:r w:rsidRPr="003A2677">
        <w:rPr>
          <w:rFonts w:ascii="Garamond" w:hAnsi="Garamond"/>
          <w:i/>
          <w:iCs/>
          <w:sz w:val="22"/>
          <w:szCs w:val="22"/>
        </w:rPr>
        <w:t>Cel</w:t>
      </w:r>
      <w:proofErr w:type="spellEnd"/>
      <w:r w:rsidRPr="003A2677">
        <w:rPr>
          <w:rFonts w:ascii="Garamond" w:hAnsi="Garamond"/>
          <w:i/>
          <w:iCs/>
          <w:sz w:val="22"/>
          <w:szCs w:val="22"/>
        </w:rPr>
        <w:t xml:space="preserve">. </w:t>
      </w:r>
      <w:r w:rsidRPr="003A2677">
        <w:rPr>
          <w:rFonts w:ascii="Garamond" w:hAnsi="Garamond"/>
          <w:i/>
          <w:iCs/>
          <w:sz w:val="22"/>
          <w:szCs w:val="22"/>
        </w:rPr>
        <w:tab/>
      </w:r>
      <w:r w:rsidRPr="003A2677">
        <w:rPr>
          <w:rFonts w:ascii="Garamond" w:hAnsi="Garamond"/>
          <w:iCs/>
          <w:sz w:val="22"/>
          <w:szCs w:val="22"/>
        </w:rPr>
        <w:t>Il Signore sia con voi.</w:t>
      </w:r>
    </w:p>
    <w:p w:rsidR="003A2677" w:rsidRPr="003A2677" w:rsidRDefault="003A2677" w:rsidP="003A2677">
      <w:pPr>
        <w:widowControl w:val="0"/>
        <w:ind w:left="851" w:hanging="851"/>
        <w:jc w:val="both"/>
        <w:rPr>
          <w:rFonts w:ascii="Garamond" w:hAnsi="Garamond"/>
          <w:b/>
          <w:bCs/>
          <w:sz w:val="22"/>
          <w:szCs w:val="22"/>
        </w:rPr>
      </w:pPr>
      <w:r w:rsidRPr="003A2677">
        <w:rPr>
          <w:rFonts w:ascii="Garamond" w:hAnsi="Garamond"/>
          <w:bCs/>
          <w:i/>
          <w:iCs/>
          <w:sz w:val="22"/>
          <w:szCs w:val="22"/>
        </w:rPr>
        <w:t>Tutti</w:t>
      </w:r>
      <w:r w:rsidRPr="003A2677">
        <w:rPr>
          <w:rFonts w:ascii="Garamond" w:hAnsi="Garamond"/>
          <w:i/>
          <w:iCs/>
          <w:sz w:val="22"/>
          <w:szCs w:val="22"/>
        </w:rPr>
        <w:tab/>
      </w:r>
      <w:r w:rsidRPr="003A2677">
        <w:rPr>
          <w:rFonts w:ascii="Garamond" w:hAnsi="Garamond"/>
          <w:b/>
          <w:bCs/>
          <w:sz w:val="22"/>
          <w:szCs w:val="22"/>
        </w:rPr>
        <w:t>E con il tuo spirito.</w:t>
      </w:r>
    </w:p>
    <w:p w:rsidR="003A2677" w:rsidRPr="003A2677" w:rsidRDefault="003A2677" w:rsidP="003A2677">
      <w:pPr>
        <w:ind w:left="851" w:hanging="851"/>
        <w:rPr>
          <w:rFonts w:ascii="Garamond" w:hAnsi="Garamond"/>
          <w:iCs/>
          <w:sz w:val="22"/>
          <w:szCs w:val="22"/>
        </w:rPr>
      </w:pPr>
    </w:p>
    <w:p w:rsidR="003A2677" w:rsidRPr="003A2677" w:rsidRDefault="003A2677" w:rsidP="003A2677">
      <w:pPr>
        <w:ind w:left="851" w:hanging="851"/>
        <w:rPr>
          <w:rFonts w:ascii="Garamond" w:hAnsi="Garamond"/>
          <w:i/>
          <w:iCs/>
          <w:sz w:val="22"/>
          <w:szCs w:val="22"/>
        </w:rPr>
      </w:pPr>
      <w:r w:rsidRPr="003A2677">
        <w:rPr>
          <w:rFonts w:ascii="Garamond" w:hAnsi="Garamond"/>
          <w:i/>
          <w:iCs/>
          <w:sz w:val="22"/>
          <w:szCs w:val="22"/>
        </w:rPr>
        <w:t>Il celebrante stendendo la mani sul popolo dice:</w:t>
      </w:r>
    </w:p>
    <w:p w:rsidR="003A2677" w:rsidRPr="003A2677" w:rsidRDefault="003A2677" w:rsidP="003A2677">
      <w:pPr>
        <w:ind w:left="851" w:hanging="851"/>
        <w:rPr>
          <w:rFonts w:ascii="Garamond" w:hAnsi="Garamond"/>
          <w:iCs/>
          <w:sz w:val="22"/>
          <w:szCs w:val="22"/>
        </w:rPr>
      </w:pPr>
    </w:p>
    <w:p w:rsidR="003A2677" w:rsidRPr="003A2677" w:rsidRDefault="003A2677" w:rsidP="003A2677">
      <w:pPr>
        <w:widowControl w:val="0"/>
        <w:ind w:left="851" w:hanging="851"/>
        <w:rPr>
          <w:rFonts w:ascii="Garamond" w:hAnsi="Garamond"/>
          <w:iCs/>
          <w:sz w:val="22"/>
          <w:szCs w:val="22"/>
        </w:rPr>
      </w:pPr>
      <w:proofErr w:type="spellStart"/>
      <w:r w:rsidRPr="003A2677">
        <w:rPr>
          <w:rFonts w:ascii="Garamond" w:hAnsi="Garamond"/>
          <w:i/>
          <w:iCs/>
          <w:sz w:val="22"/>
          <w:szCs w:val="22"/>
        </w:rPr>
        <w:t>Cel</w:t>
      </w:r>
      <w:proofErr w:type="spellEnd"/>
      <w:r w:rsidRPr="003A2677">
        <w:rPr>
          <w:rFonts w:ascii="Garamond" w:hAnsi="Garamond"/>
          <w:i/>
          <w:iCs/>
          <w:sz w:val="22"/>
          <w:szCs w:val="22"/>
        </w:rPr>
        <w:t xml:space="preserve">. </w:t>
      </w:r>
      <w:r w:rsidRPr="003A2677">
        <w:rPr>
          <w:rFonts w:ascii="Garamond" w:hAnsi="Garamond"/>
          <w:i/>
          <w:iCs/>
          <w:sz w:val="22"/>
          <w:szCs w:val="22"/>
        </w:rPr>
        <w:tab/>
      </w:r>
      <w:r w:rsidRPr="003A2677">
        <w:rPr>
          <w:rFonts w:ascii="Garamond" w:hAnsi="Garamond"/>
          <w:iCs/>
          <w:sz w:val="22"/>
          <w:szCs w:val="22"/>
        </w:rPr>
        <w:t>Concedi ai tuoi fedeli, Signore,</w:t>
      </w:r>
    </w:p>
    <w:p w:rsidR="003A2677" w:rsidRPr="003A2677" w:rsidRDefault="003A2677" w:rsidP="003A2677">
      <w:pPr>
        <w:widowControl w:val="0"/>
        <w:ind w:left="851" w:hanging="851"/>
        <w:rPr>
          <w:rFonts w:ascii="Garamond" w:hAnsi="Garamond"/>
          <w:iCs/>
          <w:sz w:val="22"/>
          <w:szCs w:val="22"/>
        </w:rPr>
      </w:pPr>
      <w:r w:rsidRPr="003A2677">
        <w:rPr>
          <w:rFonts w:ascii="Garamond" w:hAnsi="Garamond"/>
          <w:iCs/>
          <w:sz w:val="22"/>
          <w:szCs w:val="22"/>
        </w:rPr>
        <w:tab/>
        <w:t>l’abbondanza dei tuoi doni:</w:t>
      </w:r>
    </w:p>
    <w:p w:rsidR="003A2677" w:rsidRPr="003A2677" w:rsidRDefault="003A2677" w:rsidP="003A2677">
      <w:pPr>
        <w:widowControl w:val="0"/>
        <w:ind w:left="851" w:hanging="851"/>
        <w:rPr>
          <w:rFonts w:ascii="Garamond" w:hAnsi="Garamond"/>
          <w:iCs/>
          <w:sz w:val="22"/>
          <w:szCs w:val="22"/>
        </w:rPr>
      </w:pPr>
      <w:r w:rsidRPr="003A2677">
        <w:rPr>
          <w:rFonts w:ascii="Garamond" w:hAnsi="Garamond"/>
          <w:iCs/>
          <w:sz w:val="22"/>
          <w:szCs w:val="22"/>
        </w:rPr>
        <w:tab/>
        <w:t>la saluta del corpo e dello spirito,</w:t>
      </w:r>
    </w:p>
    <w:p w:rsidR="003A2677" w:rsidRPr="003A2677" w:rsidRDefault="003A2677" w:rsidP="003A2677">
      <w:pPr>
        <w:widowControl w:val="0"/>
        <w:ind w:left="851" w:hanging="851"/>
        <w:rPr>
          <w:rFonts w:ascii="Garamond" w:hAnsi="Garamond"/>
          <w:iCs/>
          <w:sz w:val="22"/>
          <w:szCs w:val="22"/>
        </w:rPr>
      </w:pPr>
      <w:r w:rsidRPr="003A2677">
        <w:rPr>
          <w:rFonts w:ascii="Garamond" w:hAnsi="Garamond"/>
          <w:iCs/>
          <w:sz w:val="22"/>
          <w:szCs w:val="22"/>
        </w:rPr>
        <w:tab/>
        <w:t>la concordia e la pace,</w:t>
      </w:r>
    </w:p>
    <w:p w:rsidR="003A2677" w:rsidRPr="003A2677" w:rsidRDefault="003A2677" w:rsidP="003A2677">
      <w:pPr>
        <w:widowControl w:val="0"/>
        <w:ind w:left="851" w:hanging="851"/>
        <w:rPr>
          <w:rFonts w:ascii="Garamond" w:hAnsi="Garamond"/>
          <w:iCs/>
          <w:sz w:val="22"/>
          <w:szCs w:val="22"/>
        </w:rPr>
      </w:pPr>
      <w:r w:rsidRPr="003A2677">
        <w:rPr>
          <w:rFonts w:ascii="Garamond" w:hAnsi="Garamond"/>
          <w:iCs/>
          <w:sz w:val="22"/>
          <w:szCs w:val="22"/>
        </w:rPr>
        <w:tab/>
        <w:t>la gioia di servirti nella santa Chiesa.</w:t>
      </w:r>
    </w:p>
    <w:p w:rsidR="003A2677" w:rsidRPr="003A2677" w:rsidRDefault="003A2677" w:rsidP="003A2677">
      <w:pPr>
        <w:widowControl w:val="0"/>
        <w:ind w:left="851" w:hanging="851"/>
        <w:rPr>
          <w:rFonts w:ascii="Garamond" w:hAnsi="Garamond"/>
          <w:iCs/>
          <w:sz w:val="22"/>
          <w:szCs w:val="22"/>
        </w:rPr>
      </w:pPr>
      <w:r w:rsidRPr="003A2677">
        <w:rPr>
          <w:rFonts w:ascii="Garamond" w:hAnsi="Garamond"/>
          <w:iCs/>
          <w:sz w:val="22"/>
          <w:szCs w:val="22"/>
        </w:rPr>
        <w:tab/>
        <w:t>Per Cristo nostro Signore.</w:t>
      </w:r>
    </w:p>
    <w:p w:rsidR="003A2677" w:rsidRPr="003A2677" w:rsidRDefault="003A2677" w:rsidP="003A2677">
      <w:pPr>
        <w:widowControl w:val="0"/>
        <w:ind w:left="851" w:hanging="851"/>
        <w:rPr>
          <w:rFonts w:ascii="Garamond" w:hAnsi="Garamond"/>
          <w:sz w:val="22"/>
          <w:szCs w:val="22"/>
        </w:rPr>
      </w:pPr>
      <w:r w:rsidRPr="003A2677">
        <w:rPr>
          <w:rFonts w:ascii="Garamond" w:hAnsi="Garamond"/>
          <w:bCs/>
          <w:i/>
          <w:iCs/>
          <w:sz w:val="22"/>
          <w:szCs w:val="22"/>
        </w:rPr>
        <w:t>Tutti</w:t>
      </w:r>
      <w:r w:rsidRPr="003A2677">
        <w:rPr>
          <w:rFonts w:ascii="Garamond" w:hAnsi="Garamond"/>
          <w:i/>
          <w:iCs/>
          <w:sz w:val="22"/>
          <w:szCs w:val="22"/>
        </w:rPr>
        <w:tab/>
      </w:r>
      <w:r w:rsidRPr="003A2677">
        <w:rPr>
          <w:rFonts w:ascii="Garamond" w:hAnsi="Garamond"/>
          <w:b/>
          <w:bCs/>
          <w:iCs/>
          <w:sz w:val="22"/>
          <w:szCs w:val="22"/>
        </w:rPr>
        <w:t>Amen.</w:t>
      </w:r>
    </w:p>
    <w:p w:rsidR="003A2677" w:rsidRPr="003A2677" w:rsidRDefault="003A2677" w:rsidP="003A2677">
      <w:pPr>
        <w:ind w:left="851" w:hanging="851"/>
        <w:rPr>
          <w:rFonts w:ascii="Garamond" w:hAnsi="Garamond"/>
          <w:iCs/>
          <w:sz w:val="22"/>
          <w:szCs w:val="22"/>
        </w:rPr>
      </w:pPr>
    </w:p>
    <w:p w:rsidR="003A2677" w:rsidRPr="003A2677" w:rsidRDefault="003A2677" w:rsidP="003A2677">
      <w:pPr>
        <w:widowControl w:val="0"/>
        <w:ind w:left="851" w:hanging="851"/>
        <w:rPr>
          <w:rFonts w:ascii="Garamond" w:hAnsi="Garamond"/>
          <w:iCs/>
          <w:sz w:val="22"/>
          <w:szCs w:val="22"/>
        </w:rPr>
      </w:pPr>
      <w:proofErr w:type="spellStart"/>
      <w:r w:rsidRPr="003A2677">
        <w:rPr>
          <w:rFonts w:ascii="Garamond" w:hAnsi="Garamond"/>
          <w:i/>
          <w:iCs/>
          <w:sz w:val="22"/>
          <w:szCs w:val="22"/>
        </w:rPr>
        <w:t>Cel</w:t>
      </w:r>
      <w:proofErr w:type="spellEnd"/>
      <w:r w:rsidRPr="003A2677">
        <w:rPr>
          <w:rFonts w:ascii="Garamond" w:hAnsi="Garamond"/>
          <w:i/>
          <w:iCs/>
          <w:sz w:val="22"/>
          <w:szCs w:val="22"/>
        </w:rPr>
        <w:t xml:space="preserve">. </w:t>
      </w:r>
      <w:r w:rsidRPr="003A2677">
        <w:rPr>
          <w:rFonts w:ascii="Garamond" w:hAnsi="Garamond"/>
          <w:i/>
          <w:iCs/>
          <w:sz w:val="22"/>
          <w:szCs w:val="22"/>
        </w:rPr>
        <w:tab/>
      </w:r>
      <w:r w:rsidRPr="003A2677">
        <w:rPr>
          <w:rFonts w:ascii="Garamond" w:hAnsi="Garamond"/>
          <w:iCs/>
          <w:sz w:val="22"/>
          <w:szCs w:val="22"/>
        </w:rPr>
        <w:t xml:space="preserve">E la benedizione di Dio onnipotente, </w:t>
      </w:r>
    </w:p>
    <w:p w:rsidR="003A2677" w:rsidRPr="003A2677" w:rsidRDefault="003A2677" w:rsidP="003A2677">
      <w:pPr>
        <w:widowControl w:val="0"/>
        <w:ind w:left="851" w:hanging="851"/>
        <w:rPr>
          <w:rFonts w:ascii="Garamond" w:hAnsi="Garamond"/>
          <w:iCs/>
          <w:sz w:val="22"/>
          <w:szCs w:val="22"/>
        </w:rPr>
      </w:pPr>
      <w:r w:rsidRPr="003A2677">
        <w:rPr>
          <w:rFonts w:ascii="Garamond" w:hAnsi="Garamond"/>
          <w:iCs/>
          <w:sz w:val="22"/>
          <w:szCs w:val="22"/>
        </w:rPr>
        <w:tab/>
        <w:t xml:space="preserve">Padre e Figlio </w:t>
      </w:r>
      <w:r w:rsidRPr="003A2677">
        <w:rPr>
          <w:rFonts w:ascii="Garamond" w:hAnsi="Garamond"/>
          <w:b/>
          <w:iCs/>
          <w:sz w:val="22"/>
          <w:szCs w:val="22"/>
        </w:rPr>
        <w:t>+</w:t>
      </w:r>
      <w:r w:rsidRPr="003A2677">
        <w:rPr>
          <w:rFonts w:ascii="Garamond" w:hAnsi="Garamond"/>
          <w:iCs/>
          <w:sz w:val="22"/>
          <w:szCs w:val="22"/>
        </w:rPr>
        <w:t xml:space="preserve"> e Spirito Santo,</w:t>
      </w:r>
    </w:p>
    <w:p w:rsidR="003A2677" w:rsidRPr="003A2677" w:rsidRDefault="003A2677" w:rsidP="003A2677">
      <w:pPr>
        <w:widowControl w:val="0"/>
        <w:ind w:left="851" w:hanging="851"/>
        <w:rPr>
          <w:rFonts w:ascii="Garamond" w:hAnsi="Garamond"/>
          <w:iCs/>
          <w:sz w:val="22"/>
          <w:szCs w:val="22"/>
        </w:rPr>
      </w:pPr>
      <w:r w:rsidRPr="003A2677">
        <w:rPr>
          <w:rFonts w:ascii="Garamond" w:hAnsi="Garamond"/>
          <w:iCs/>
          <w:sz w:val="22"/>
          <w:szCs w:val="22"/>
        </w:rPr>
        <w:tab/>
        <w:t>discenda su di voi, e con voi rimanga sempre.</w:t>
      </w:r>
    </w:p>
    <w:p w:rsidR="003A2677" w:rsidRPr="003A2677" w:rsidRDefault="003A2677" w:rsidP="003A2677">
      <w:pPr>
        <w:widowControl w:val="0"/>
        <w:ind w:left="851" w:hanging="851"/>
        <w:rPr>
          <w:rFonts w:ascii="Garamond" w:hAnsi="Garamond"/>
          <w:b/>
          <w:bCs/>
          <w:iCs/>
          <w:sz w:val="22"/>
          <w:szCs w:val="22"/>
        </w:rPr>
      </w:pPr>
      <w:r w:rsidRPr="003A2677">
        <w:rPr>
          <w:rFonts w:ascii="Garamond" w:hAnsi="Garamond"/>
          <w:bCs/>
          <w:i/>
          <w:iCs/>
          <w:sz w:val="22"/>
          <w:szCs w:val="22"/>
        </w:rPr>
        <w:t>Tutti</w:t>
      </w:r>
      <w:r w:rsidRPr="003A2677">
        <w:rPr>
          <w:rFonts w:ascii="Garamond" w:hAnsi="Garamond"/>
          <w:i/>
          <w:iCs/>
          <w:sz w:val="22"/>
          <w:szCs w:val="22"/>
        </w:rPr>
        <w:tab/>
      </w:r>
      <w:r w:rsidRPr="003A2677">
        <w:rPr>
          <w:rFonts w:ascii="Garamond" w:hAnsi="Garamond"/>
          <w:b/>
          <w:bCs/>
          <w:iCs/>
          <w:sz w:val="22"/>
          <w:szCs w:val="22"/>
        </w:rPr>
        <w:t>Amen.</w:t>
      </w:r>
    </w:p>
    <w:p w:rsidR="003A2677" w:rsidRPr="003A2677" w:rsidRDefault="003A2677" w:rsidP="003A2677">
      <w:pPr>
        <w:widowControl w:val="0"/>
        <w:ind w:left="851" w:hanging="851"/>
        <w:rPr>
          <w:rFonts w:ascii="Garamond" w:hAnsi="Garamond"/>
          <w:b/>
          <w:bCs/>
          <w:iCs/>
          <w:sz w:val="22"/>
          <w:szCs w:val="22"/>
        </w:rPr>
      </w:pPr>
    </w:p>
    <w:p w:rsidR="003A2677" w:rsidRPr="003A2677" w:rsidRDefault="003A2677" w:rsidP="003A2677">
      <w:pPr>
        <w:widowControl w:val="0"/>
        <w:ind w:left="851" w:hanging="851"/>
        <w:rPr>
          <w:rFonts w:ascii="Garamond" w:hAnsi="Garamond"/>
          <w:b/>
          <w:bCs/>
          <w:iCs/>
          <w:smallCaps/>
          <w:sz w:val="22"/>
          <w:szCs w:val="22"/>
        </w:rPr>
      </w:pPr>
      <w:r w:rsidRPr="003A2677">
        <w:rPr>
          <w:rFonts w:ascii="Garamond" w:hAnsi="Garamond"/>
          <w:b/>
          <w:bCs/>
          <w:iCs/>
          <w:smallCaps/>
          <w:sz w:val="22"/>
          <w:szCs w:val="22"/>
        </w:rPr>
        <w:t>Canto finale</w:t>
      </w:r>
    </w:p>
    <w:p w:rsidR="003A2677" w:rsidRPr="003A2677" w:rsidRDefault="003A2677" w:rsidP="003A2677">
      <w:pPr>
        <w:widowControl w:val="0"/>
        <w:ind w:left="851" w:hanging="851"/>
        <w:rPr>
          <w:rFonts w:ascii="Garamond" w:hAnsi="Garamond"/>
          <w:b/>
          <w:bCs/>
          <w:iCs/>
          <w:smallCaps/>
          <w:sz w:val="22"/>
          <w:szCs w:val="22"/>
        </w:rPr>
      </w:pPr>
    </w:p>
    <w:p w:rsidR="003A2677" w:rsidRPr="003A2677" w:rsidRDefault="003A2677" w:rsidP="003A2677">
      <w:pPr>
        <w:widowControl w:val="0"/>
        <w:ind w:left="851" w:hanging="851"/>
        <w:rPr>
          <w:rFonts w:ascii="Garamond" w:hAnsi="Garamond"/>
          <w:b/>
          <w:bCs/>
          <w:iCs/>
          <w:smallCaps/>
          <w:sz w:val="22"/>
          <w:szCs w:val="22"/>
        </w:rPr>
      </w:pPr>
    </w:p>
    <w:p w:rsidR="004D562A" w:rsidRDefault="004D562A" w:rsidP="004D562A">
      <w:pPr>
        <w:widowControl w:val="0"/>
        <w:ind w:left="851" w:hanging="851"/>
        <w:rPr>
          <w:rFonts w:ascii="Garamond" w:hAnsi="Garamond"/>
          <w:b/>
          <w:bCs/>
          <w:iCs/>
          <w:smallCaps/>
        </w:rPr>
      </w:pPr>
      <w:r w:rsidRPr="00887742">
        <w:rPr>
          <w:rFonts w:ascii="Garamond" w:hAnsi="Garamond"/>
          <w:b/>
          <w:smallCaps/>
          <w:color w:val="000000" w:themeColor="text1"/>
        </w:rPr>
        <w:t>TESTI PER OGNI GIORNO</w:t>
      </w:r>
    </w:p>
    <w:p w:rsidR="004D562A" w:rsidRDefault="004D562A" w:rsidP="004D562A">
      <w:pPr>
        <w:widowControl w:val="0"/>
        <w:ind w:left="851" w:hanging="851"/>
        <w:rPr>
          <w:rFonts w:ascii="Garamond" w:hAnsi="Garamond"/>
          <w:b/>
          <w:bCs/>
          <w:iCs/>
          <w:smallCaps/>
        </w:rPr>
      </w:pPr>
    </w:p>
    <w:p w:rsidR="004D562A" w:rsidRPr="00887742" w:rsidRDefault="004D562A" w:rsidP="004D562A">
      <w:pPr>
        <w:widowControl w:val="0"/>
        <w:ind w:left="851" w:hanging="851"/>
        <w:rPr>
          <w:rFonts w:ascii="Garamond" w:hAnsi="Garamond"/>
          <w:b/>
          <w:bCs/>
          <w:iCs/>
          <w:smallCaps/>
        </w:rPr>
      </w:pPr>
      <w:r w:rsidRPr="00887742">
        <w:rPr>
          <w:rFonts w:ascii="Garamond" w:hAnsi="Garamond"/>
          <w:b/>
          <w:smallCaps/>
          <w:color w:val="000000" w:themeColor="text1"/>
        </w:rPr>
        <w:t>16 dicembre</w:t>
      </w:r>
    </w:p>
    <w:p w:rsidR="004D562A" w:rsidRDefault="004D562A" w:rsidP="004D562A">
      <w:pPr>
        <w:rPr>
          <w:rFonts w:ascii="Garamond" w:hAnsi="Garamond"/>
          <w:b/>
        </w:rPr>
      </w:pPr>
    </w:p>
    <w:p w:rsidR="004D562A" w:rsidRDefault="004D562A" w:rsidP="004D562A">
      <w:pPr>
        <w:rPr>
          <w:rFonts w:ascii="Garamond" w:hAnsi="Garamond"/>
          <w:b/>
        </w:rPr>
      </w:pPr>
      <w:r w:rsidRPr="00887742">
        <w:rPr>
          <w:rFonts w:ascii="Garamond" w:hAnsi="Garamond"/>
          <w:b/>
        </w:rPr>
        <w:t xml:space="preserve">Dall’Enciclica </w:t>
      </w:r>
      <w:proofErr w:type="spellStart"/>
      <w:r w:rsidRPr="00887742">
        <w:rPr>
          <w:rFonts w:ascii="Garamond" w:hAnsi="Garamond"/>
          <w:b/>
        </w:rPr>
        <w:t>Pacem</w:t>
      </w:r>
      <w:proofErr w:type="spellEnd"/>
      <w:r w:rsidRPr="00887742">
        <w:rPr>
          <w:rFonts w:ascii="Garamond" w:hAnsi="Garamond"/>
          <w:b/>
        </w:rPr>
        <w:t xml:space="preserve"> in </w:t>
      </w:r>
      <w:proofErr w:type="spellStart"/>
      <w:r w:rsidRPr="00887742">
        <w:rPr>
          <w:rFonts w:ascii="Garamond" w:hAnsi="Garamond"/>
          <w:b/>
        </w:rPr>
        <w:t>Terris</w:t>
      </w:r>
      <w:proofErr w:type="spellEnd"/>
      <w:r w:rsidRPr="00887742">
        <w:rPr>
          <w:rFonts w:ascii="Garamond" w:hAnsi="Garamond"/>
          <w:b/>
        </w:rPr>
        <w:t xml:space="preserve"> di San Giovanni XXIII – 11 aprile 1963</w:t>
      </w:r>
    </w:p>
    <w:p w:rsidR="004D562A" w:rsidRPr="00887742" w:rsidRDefault="004D562A" w:rsidP="004D562A">
      <w:pPr>
        <w:jc w:val="both"/>
        <w:rPr>
          <w:rFonts w:ascii="Garamond" w:hAnsi="Garamond"/>
          <w:b/>
        </w:rPr>
      </w:pPr>
      <w:r w:rsidRPr="00887742">
        <w:rPr>
          <w:rFonts w:ascii="Garamond" w:hAnsi="Garamond"/>
          <w:color w:val="000000"/>
        </w:rPr>
        <w:t>Queste nostre parole, che abbiamo voluto dedicare ai problemi che più assillano l’umana famiglia, nel momento presente, e dalla cui equa soluzione dipende l’ordinato progresso della società, sono dettate da una profonda aspirazione, che sappiamo comune a tutti gli uomini di buona volontà: il consolidamento della pace nel mondo. Come vicario — benché tanto umile ed indegno — di colui che il profetico annuncio chiama il Principe della pace, (</w:t>
      </w:r>
      <w:proofErr w:type="spellStart"/>
      <w:r w:rsidRPr="00887742">
        <w:rPr>
          <w:rFonts w:ascii="Garamond" w:hAnsi="Garamond"/>
          <w:color w:val="000000"/>
        </w:rPr>
        <w:t>Cf</w:t>
      </w:r>
      <w:proofErr w:type="spellEnd"/>
      <w:r w:rsidRPr="00887742">
        <w:rPr>
          <w:rFonts w:ascii="Garamond" w:hAnsi="Garamond"/>
          <w:color w:val="000000"/>
        </w:rPr>
        <w:t>. </w:t>
      </w:r>
      <w:proofErr w:type="spellStart"/>
      <w:r w:rsidRPr="00887742">
        <w:rPr>
          <w:rStyle w:val="Enfasicorsivo"/>
          <w:rFonts w:ascii="Garamond" w:hAnsi="Garamond"/>
          <w:color w:val="000000"/>
        </w:rPr>
        <w:t>Is</w:t>
      </w:r>
      <w:proofErr w:type="spellEnd"/>
      <w:r w:rsidRPr="00887742">
        <w:rPr>
          <w:rStyle w:val="Enfasicorsivo"/>
          <w:rFonts w:ascii="Garamond" w:hAnsi="Garamond"/>
          <w:color w:val="000000"/>
        </w:rPr>
        <w:t> </w:t>
      </w:r>
      <w:r w:rsidRPr="00887742">
        <w:rPr>
          <w:rFonts w:ascii="Garamond" w:hAnsi="Garamond"/>
          <w:color w:val="000000"/>
        </w:rPr>
        <w:t>9,6) abbiamo il dovere di spendere tutte le nostre energie per il rafforzamento di questo bene. Ma la pace rimane solo suono di parole, se non è fondata su quell’ordine fondato sulla verità, costruito secondo giustizia, vivificato e integrato dalla carità e posto in atto nella libertà. È questa un’impresa tanto nobile ed alta che le forze umane, anche se animate da ogni lodevole buona volontà, non possono da sole portare ad effetto. Affinché l’umana società sia uno specchio il più fedele possibile del regno di Dio, è necessario l’aiuto dall’alto. Allontani Egli dal cuore degli uomini ciò che la può mettere in pericolo; e li trasformi in testimoni di verità, di giustizia, di amore fraterno. Illumini i responsabili dei popoli, affinché accanto alle sollecitudini per il giusto benessere dei loro cittadini garantiscano e difendano il gran dono della pace; accenda le volontà di tutti a superare le barriere che dividono, ad accrescere i vincoli della mutua carità, a comprendere gli altri, a perdonare coloro che hanno recato ingiurie; in virtù della sua azione, si affratellino tutti i popoli della terra e fiorisca in essi e sempre regni la desideratissima pace.</w:t>
      </w:r>
    </w:p>
    <w:p w:rsidR="004D562A" w:rsidRPr="00887742" w:rsidRDefault="004D562A" w:rsidP="004D562A">
      <w:pPr>
        <w:pStyle w:val="NormaleWeb"/>
        <w:shd w:val="clear" w:color="auto" w:fill="FFFFFF"/>
        <w:spacing w:before="0" w:beforeAutospacing="0" w:after="0" w:afterAutospacing="0"/>
        <w:jc w:val="both"/>
        <w:rPr>
          <w:rFonts w:ascii="Garamond" w:hAnsi="Garamond"/>
          <w:sz w:val="22"/>
          <w:szCs w:val="22"/>
        </w:rPr>
      </w:pPr>
    </w:p>
    <w:p w:rsidR="004D562A" w:rsidRPr="00887742" w:rsidRDefault="004D562A" w:rsidP="004D562A">
      <w:pPr>
        <w:pStyle w:val="NormaleWeb"/>
        <w:shd w:val="clear" w:color="auto" w:fill="FFFFFF"/>
        <w:spacing w:before="0" w:beforeAutospacing="0" w:after="0" w:afterAutospacing="0"/>
        <w:jc w:val="both"/>
        <w:rPr>
          <w:rFonts w:ascii="Garamond" w:hAnsi="Garamond"/>
          <w:sz w:val="22"/>
          <w:szCs w:val="22"/>
        </w:rPr>
      </w:pPr>
    </w:p>
    <w:p w:rsidR="004D562A" w:rsidRPr="00887742" w:rsidRDefault="004D562A" w:rsidP="004D562A">
      <w:pPr>
        <w:widowControl w:val="0"/>
        <w:ind w:left="851" w:hanging="851"/>
        <w:rPr>
          <w:rFonts w:ascii="Garamond" w:hAnsi="Garamond"/>
          <w:b/>
          <w:bCs/>
          <w:iCs/>
          <w:smallCaps/>
        </w:rPr>
      </w:pPr>
      <w:r w:rsidRPr="00887742">
        <w:rPr>
          <w:rFonts w:ascii="Garamond" w:hAnsi="Garamond"/>
          <w:b/>
          <w:smallCaps/>
          <w:color w:val="000000" w:themeColor="text1"/>
        </w:rPr>
        <w:t>1</w:t>
      </w:r>
      <w:r>
        <w:rPr>
          <w:rFonts w:ascii="Garamond" w:hAnsi="Garamond"/>
          <w:b/>
          <w:smallCaps/>
          <w:color w:val="000000" w:themeColor="text1"/>
        </w:rPr>
        <w:t>7</w:t>
      </w:r>
      <w:r w:rsidRPr="00887742">
        <w:rPr>
          <w:rFonts w:ascii="Garamond" w:hAnsi="Garamond"/>
          <w:b/>
          <w:smallCaps/>
          <w:color w:val="000000" w:themeColor="text1"/>
        </w:rPr>
        <w:t xml:space="preserve"> dicembre</w:t>
      </w:r>
    </w:p>
    <w:p w:rsidR="004D562A" w:rsidRDefault="004D562A" w:rsidP="004D562A">
      <w:pPr>
        <w:pStyle w:val="NormaleWeb"/>
        <w:shd w:val="clear" w:color="auto" w:fill="FFFFFF"/>
        <w:spacing w:before="0" w:beforeAutospacing="0" w:after="0" w:afterAutospacing="0"/>
        <w:rPr>
          <w:rFonts w:ascii="Garamond" w:hAnsi="Garamond"/>
          <w:b/>
          <w:sz w:val="22"/>
          <w:szCs w:val="22"/>
        </w:rPr>
      </w:pPr>
    </w:p>
    <w:p w:rsidR="004D562A" w:rsidRPr="00887742" w:rsidRDefault="004D562A" w:rsidP="004D562A">
      <w:pPr>
        <w:pStyle w:val="NormaleWeb"/>
        <w:shd w:val="clear" w:color="auto" w:fill="FFFFFF"/>
        <w:spacing w:before="0" w:beforeAutospacing="0" w:after="0" w:afterAutospacing="0"/>
        <w:rPr>
          <w:rFonts w:ascii="Garamond" w:hAnsi="Garamond"/>
          <w:sz w:val="22"/>
          <w:szCs w:val="22"/>
        </w:rPr>
      </w:pPr>
      <w:r w:rsidRPr="00887742">
        <w:rPr>
          <w:rFonts w:ascii="Garamond" w:hAnsi="Garamond"/>
          <w:b/>
          <w:sz w:val="22"/>
          <w:szCs w:val="22"/>
        </w:rPr>
        <w:t>Dal Discorso di San Paolo VI all’ONU – 4 ottobre 1965</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 xml:space="preserve">Voi esistete ed operate per unire, per mettere insieme gli uni con gli altri. Siete un ponte fra i Popoli. Staremmo per dire che la vostra caratteristica riflette in qualche modo nel campo temporale ciò che la Nostra Chiesa cattolica vuol essere nel campo spirituale: unica ed universale. La vostra vocazione è quella di affratellare non solo alcuni, ma tutti i Popoli. Difficile impresa? Senza dubbio. Ma questa è l'impresa; questa la vostra nobilissima impresa. Chi non vede il bisogno di giungere così, progressivamente, a instaurare un'autorità mondiale, capace di agire con efficacia sul piano giuridico e politico? Anche a questo riguardo ripetiamo il Nostro voto: perseverate. Diremo di più: procurate di richiamare fra voi chi da voi si fosse staccato, e studiate il modo per chiamare, con onore e con lealtà, al vostro patto di fratellanza chi ancora non lo condivide. Fate che chi ancora è rimasto fuori desideri e meriti la comune fiducia; e poi siate generosi nell'accordarla. E voi, che avete la fortuna e l'onore di </w:t>
      </w:r>
      <w:r w:rsidRPr="00887742">
        <w:rPr>
          <w:rFonts w:ascii="Garamond" w:hAnsi="Garamond" w:cs="Tahoma"/>
          <w:sz w:val="22"/>
          <w:szCs w:val="22"/>
        </w:rPr>
        <w:lastRenderedPageBreak/>
        <w:t>sedere in questo consesso della pacifica convivenza, ascoltateci: fate che non mai la reciproca fiducia, che qui vi unisce e vi consente di operare cose buone e grandi, sia insidiata o tradita. Voi attendete da Noi questa parola, che non può svestirsi di gravità e di solennità: </w:t>
      </w:r>
      <w:r w:rsidRPr="00887742">
        <w:rPr>
          <w:rFonts w:ascii="Garamond" w:hAnsi="Garamond" w:cs="Tahoma"/>
          <w:i/>
          <w:iCs/>
          <w:sz w:val="22"/>
          <w:szCs w:val="22"/>
        </w:rPr>
        <w:t>non gli uni contro gli altri</w:t>
      </w:r>
      <w:r w:rsidRPr="00887742">
        <w:rPr>
          <w:rFonts w:ascii="Garamond" w:hAnsi="Garamond" w:cs="Tahoma"/>
          <w:sz w:val="22"/>
          <w:szCs w:val="22"/>
        </w:rPr>
        <w:t>, non più, non mai! Basta ricordare che il sangue di milioni di uomini e innumerevoli e inaudite sofferenze, inutili stragi e formidabili rovine sanciscono il patto che vi unisce, con un giuramento che deve cambiare la storia futura del mondo: non più la guerra, non più la guerra! La pace, la pace deve guidare le sorti dei Popoli e dell'intera umanità! </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p>
    <w:p w:rsidR="004D562A" w:rsidRPr="00887742" w:rsidRDefault="004D562A" w:rsidP="004D562A">
      <w:pPr>
        <w:widowControl w:val="0"/>
        <w:ind w:left="851" w:hanging="851"/>
        <w:rPr>
          <w:rFonts w:ascii="Garamond" w:hAnsi="Garamond"/>
          <w:b/>
          <w:bCs/>
          <w:iCs/>
          <w:smallCaps/>
        </w:rPr>
      </w:pPr>
      <w:r w:rsidRPr="00887742">
        <w:rPr>
          <w:rFonts w:ascii="Garamond" w:hAnsi="Garamond"/>
          <w:b/>
          <w:smallCaps/>
          <w:color w:val="000000" w:themeColor="text1"/>
        </w:rPr>
        <w:t>1</w:t>
      </w:r>
      <w:r>
        <w:rPr>
          <w:rFonts w:ascii="Garamond" w:hAnsi="Garamond"/>
          <w:b/>
          <w:smallCaps/>
          <w:color w:val="000000" w:themeColor="text1"/>
        </w:rPr>
        <w:t>8</w:t>
      </w:r>
      <w:r w:rsidRPr="00887742">
        <w:rPr>
          <w:rFonts w:ascii="Garamond" w:hAnsi="Garamond"/>
          <w:b/>
          <w:smallCaps/>
          <w:color w:val="000000" w:themeColor="text1"/>
        </w:rPr>
        <w:t xml:space="preserve"> dicembre</w:t>
      </w:r>
    </w:p>
    <w:p w:rsidR="004D562A" w:rsidRDefault="004D562A" w:rsidP="004D562A">
      <w:pPr>
        <w:pStyle w:val="NormaleWeb"/>
        <w:shd w:val="clear" w:color="auto" w:fill="FFFFFF"/>
        <w:spacing w:before="0" w:beforeAutospacing="0" w:after="0" w:afterAutospacing="0"/>
        <w:jc w:val="both"/>
        <w:rPr>
          <w:rFonts w:ascii="Garamond" w:hAnsi="Garamond"/>
          <w:b/>
          <w:sz w:val="22"/>
          <w:szCs w:val="22"/>
        </w:rPr>
      </w:pPr>
    </w:p>
    <w:p w:rsidR="004D562A" w:rsidRPr="00887742" w:rsidRDefault="004D562A" w:rsidP="004D562A">
      <w:pPr>
        <w:pStyle w:val="NormaleWeb"/>
        <w:shd w:val="clear" w:color="auto" w:fill="FFFFFF"/>
        <w:spacing w:before="0" w:beforeAutospacing="0" w:after="0" w:afterAutospacing="0"/>
        <w:jc w:val="both"/>
        <w:rPr>
          <w:rFonts w:ascii="Garamond" w:hAnsi="Garamond"/>
          <w:sz w:val="22"/>
          <w:szCs w:val="22"/>
        </w:rPr>
      </w:pPr>
      <w:r w:rsidRPr="00887742">
        <w:rPr>
          <w:rFonts w:ascii="Garamond" w:hAnsi="Garamond"/>
          <w:b/>
          <w:sz w:val="22"/>
          <w:szCs w:val="22"/>
        </w:rPr>
        <w:t>Dal Discorso di San Paolo VI all’ONU – 4 ottobre 1965</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Voi avete compiuto e state compiendo un'opera grande: l'educazione dell'umanità alla pace. Siamo nell'aula magna di tale scuola; chi siede in questa aula diventa alunno e diventa maestro nell'arte di costruire la pace. E voi sapete che la pace non si costruisce soltanto con la politica e con l'equilibrio delle forze e degli interessi, ma con lo spirito, con le idee, con le opere della pace. Voi già lavorate in questo senso. Ma voi siete ancora in principio: arriverà mai il mondo a cambiare la mentalità particolaristica e bellicosa, che finora ha tessuto tanta parte della sua storia? È difficile prevedere; ma è facile affermare che alla nuova storia, quella pacifica, quella veramente e pienamente umana, quella che Dio ha promesso agli uomini di buona volontà, bisogna risolutamente incamminarsi; e le vie sono già segnate davanti a voi; e la prima è quella del disarmo. Se volete essere fratelli, lasciate cadere le armi dalle vostre mani. Non si può amare con armi offensive in pugno. Le armi, quelle terribili, specialmente, che la scienza moderna vi ha date, ancor prima che produrre vittime e rovine, generano cattivi sogni, alimentano sentimenti cattivi, creano incubi, diffidenze e propositi tristi, esigono enormi spese, arrestano progetti di solidarietà e di utile lavoro, falsano la psicologia dei popoli. Finché l'uomo rimane l'essere debole e volubile e anche cattivo, quale spesso si dimostra, le armi della difesa saranno necessarie, purtroppo; ma voi, coraggiosi e valenti quali siete, state studiando come garantire la sicurezza della vita internazionale senza ricorso alle armi: questo è nobilissimo scopo, questo i Popoli attendono da voi, questo si deve ottenere! Cresca la fiducia unanime in questa Istituzione, cresca la sua autorità; e lo scopo, è sperabile, sarà raggiunto. Ve ne saranno riconoscenti le popolazioni, sollevate dalle pesanti spese degli armamenti, e liberate dall'incubo della guerra sempre imminente, il quale deforma la loro psicologia. Noi rinnoviamo qui tale invito, fidando nel vostro sentimento di umanità e di generosità.</w:t>
      </w:r>
    </w:p>
    <w:p w:rsidR="004D562A" w:rsidRPr="00887742" w:rsidRDefault="004D562A" w:rsidP="004D562A">
      <w:pPr>
        <w:pStyle w:val="NormaleWeb"/>
        <w:shd w:val="clear" w:color="auto" w:fill="FFFFFF"/>
        <w:spacing w:before="0" w:beforeAutospacing="0" w:after="0" w:afterAutospacing="0"/>
        <w:jc w:val="both"/>
        <w:rPr>
          <w:rFonts w:ascii="Garamond" w:hAnsi="Garamond"/>
          <w:b/>
          <w:sz w:val="22"/>
          <w:szCs w:val="22"/>
        </w:rPr>
      </w:pPr>
    </w:p>
    <w:p w:rsidR="004D562A" w:rsidRPr="00887742" w:rsidRDefault="004D562A" w:rsidP="004D562A">
      <w:pPr>
        <w:pStyle w:val="NormaleWeb"/>
        <w:shd w:val="clear" w:color="auto" w:fill="FFFFFF"/>
        <w:spacing w:before="0" w:beforeAutospacing="0" w:after="0" w:afterAutospacing="0"/>
        <w:jc w:val="both"/>
        <w:rPr>
          <w:rFonts w:ascii="Garamond" w:hAnsi="Garamond"/>
          <w:b/>
          <w:sz w:val="22"/>
          <w:szCs w:val="22"/>
        </w:rPr>
      </w:pPr>
    </w:p>
    <w:p w:rsidR="004D562A" w:rsidRPr="00887742" w:rsidRDefault="004D562A" w:rsidP="004D562A">
      <w:pPr>
        <w:widowControl w:val="0"/>
        <w:ind w:left="851" w:hanging="851"/>
        <w:rPr>
          <w:rFonts w:ascii="Garamond" w:hAnsi="Garamond"/>
          <w:b/>
          <w:bCs/>
          <w:iCs/>
          <w:smallCaps/>
        </w:rPr>
      </w:pPr>
      <w:r w:rsidRPr="00887742">
        <w:rPr>
          <w:rFonts w:ascii="Garamond" w:hAnsi="Garamond"/>
          <w:b/>
          <w:smallCaps/>
          <w:color w:val="000000" w:themeColor="text1"/>
        </w:rPr>
        <w:t>1</w:t>
      </w:r>
      <w:r>
        <w:rPr>
          <w:rFonts w:ascii="Garamond" w:hAnsi="Garamond"/>
          <w:b/>
          <w:smallCaps/>
          <w:color w:val="000000" w:themeColor="text1"/>
        </w:rPr>
        <w:t>9</w:t>
      </w:r>
      <w:r w:rsidRPr="00887742">
        <w:rPr>
          <w:rFonts w:ascii="Garamond" w:hAnsi="Garamond"/>
          <w:b/>
          <w:smallCaps/>
          <w:color w:val="000000" w:themeColor="text1"/>
        </w:rPr>
        <w:t xml:space="preserve"> dicembre</w:t>
      </w:r>
    </w:p>
    <w:p w:rsidR="004D562A" w:rsidRDefault="004D562A" w:rsidP="004D562A">
      <w:pPr>
        <w:pStyle w:val="NormaleWeb"/>
        <w:shd w:val="clear" w:color="auto" w:fill="FFFFFF"/>
        <w:spacing w:before="0" w:beforeAutospacing="0" w:after="0" w:afterAutospacing="0"/>
        <w:jc w:val="both"/>
        <w:rPr>
          <w:rFonts w:ascii="Garamond" w:hAnsi="Garamond"/>
          <w:b/>
          <w:sz w:val="22"/>
          <w:szCs w:val="22"/>
        </w:rPr>
      </w:pPr>
    </w:p>
    <w:p w:rsidR="004D562A" w:rsidRPr="00887742" w:rsidRDefault="004D562A" w:rsidP="004D562A">
      <w:pPr>
        <w:pStyle w:val="NormaleWeb"/>
        <w:shd w:val="clear" w:color="auto" w:fill="FFFFFF"/>
        <w:spacing w:before="0" w:beforeAutospacing="0" w:after="0" w:afterAutospacing="0"/>
        <w:jc w:val="both"/>
        <w:rPr>
          <w:rFonts w:ascii="Garamond" w:hAnsi="Garamond"/>
          <w:sz w:val="22"/>
          <w:szCs w:val="22"/>
        </w:rPr>
      </w:pPr>
      <w:r w:rsidRPr="00887742">
        <w:rPr>
          <w:rFonts w:ascii="Garamond" w:hAnsi="Garamond"/>
          <w:b/>
          <w:sz w:val="22"/>
          <w:szCs w:val="22"/>
        </w:rPr>
        <w:t>Dal Discorso di San Paolo VI all’ONU – 4 ottobre 1965</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 xml:space="preserve">Voi qui proclamate i diritti e i doveri fondamentali dell'uomo, la sua dignità, la sua libertà e, per prima, la libertà religiosa. Ancora, Noi sentiamo interpretata la sfera superiore della sapienza umana, e aggiungiamo: la sua sacralità. Perché si tratta anzitutto della vita dell'uomo: e la vita dell'uomo è sacra: nessuno può osare di offenderla. Il rispetto alla vita, anche per ciò che riguarda il grande problema della natalità, deve avere qui la sua più alta professione e la sua più ragionevole difesa: voi dovete procurare di far abbondare quanto basti il pane per la mensa dell'umanità; non già favorire un artificiale controllo delle nascite, che sarebbe irrazionale, per diminuire il numero dei commensali al banchetto della vita. Ma non si tratta soltanto di nutrire gli affamati: bisogna inoltre assicurare a ciascun uomo una vita conforme alla sua dignità. Ed è questo che voi vi sforzate di fare. </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E non si adempie del resto sotto i Nostri occhi e anche per opera vostra l'annuncio profetico che ben si addice a questa Istituzione: "Fonderanno le spade in vomeri; le lance in falci"? (</w:t>
      </w:r>
      <w:proofErr w:type="spellStart"/>
      <w:r w:rsidRPr="00887742">
        <w:rPr>
          <w:rFonts w:ascii="Garamond" w:hAnsi="Garamond" w:cs="Tahoma"/>
          <w:i/>
          <w:iCs/>
          <w:sz w:val="22"/>
          <w:szCs w:val="22"/>
        </w:rPr>
        <w:t>Is</w:t>
      </w:r>
      <w:proofErr w:type="spellEnd"/>
      <w:r w:rsidRPr="00887742">
        <w:rPr>
          <w:rFonts w:ascii="Garamond" w:hAnsi="Garamond" w:cs="Tahoma"/>
          <w:i/>
          <w:iCs/>
          <w:sz w:val="22"/>
          <w:szCs w:val="22"/>
        </w:rPr>
        <w:t>.</w:t>
      </w:r>
      <w:r w:rsidRPr="00887742">
        <w:rPr>
          <w:rFonts w:ascii="Garamond" w:hAnsi="Garamond" w:cs="Tahoma"/>
          <w:sz w:val="22"/>
          <w:szCs w:val="22"/>
        </w:rPr>
        <w:t xml:space="preserve"> 2, 4). </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 xml:space="preserve">Non state voi impiegando le prodigiose energie della terra e le invenzioni magnifiche della scienza, non più in strumenti di morte, ma in strumenti di vita per la nuova era dell'umanità? </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Noi sappiamo con quale ardore voi vi impegniate a vincere l'analfabetismo e a diffondere la cultura nel mondo; a dare agli uomini una adeguata e moderna assistenza sanitaria, a mettere a servizio dell'uomo le meravigliose risorse della scienza, della tecnica, dell'organizzazione: tutto questo è magnifico, e merita l'encomio e l'appoggio di tutti, anche il Nostro. Vorremmo anche Noi dare l'esempio, sebbene l'esiguità dei Nostri mezzi ci impedisca di farne apprezzare la rilevanza pratica e quantitativa: Noi vogliamo dare alle Nostre istituzioni caritative un nuovo sviluppo in favore della fame e dei bisogni del mondo: è in questo modo, e non altrimenti, che si costruisce la pace.</w:t>
      </w:r>
    </w:p>
    <w:p w:rsidR="004D562A" w:rsidRDefault="004D562A" w:rsidP="004D562A">
      <w:pPr>
        <w:pStyle w:val="NormaleWeb"/>
        <w:shd w:val="clear" w:color="auto" w:fill="FFFFFF"/>
        <w:spacing w:before="0" w:beforeAutospacing="0" w:after="0" w:afterAutospacing="0"/>
        <w:jc w:val="both"/>
        <w:rPr>
          <w:rFonts w:ascii="Garamond" w:hAnsi="Garamond"/>
          <w:b/>
          <w:sz w:val="22"/>
          <w:szCs w:val="22"/>
        </w:rPr>
      </w:pPr>
    </w:p>
    <w:p w:rsidR="004D562A" w:rsidRDefault="004D562A" w:rsidP="004D562A">
      <w:pPr>
        <w:pStyle w:val="NormaleWeb"/>
        <w:shd w:val="clear" w:color="auto" w:fill="FFFFFF"/>
        <w:spacing w:before="0" w:beforeAutospacing="0" w:after="0" w:afterAutospacing="0"/>
        <w:jc w:val="both"/>
        <w:rPr>
          <w:rFonts w:ascii="Garamond" w:hAnsi="Garamond"/>
          <w:b/>
          <w:sz w:val="22"/>
          <w:szCs w:val="22"/>
        </w:rPr>
      </w:pPr>
    </w:p>
    <w:p w:rsidR="004D562A" w:rsidRPr="00887742" w:rsidRDefault="004D562A" w:rsidP="004D562A">
      <w:pPr>
        <w:widowControl w:val="0"/>
        <w:ind w:left="851" w:hanging="851"/>
        <w:rPr>
          <w:rFonts w:ascii="Garamond" w:hAnsi="Garamond"/>
          <w:b/>
          <w:bCs/>
          <w:iCs/>
          <w:smallCaps/>
        </w:rPr>
      </w:pPr>
      <w:r>
        <w:rPr>
          <w:rFonts w:ascii="Garamond" w:hAnsi="Garamond"/>
          <w:b/>
          <w:smallCaps/>
          <w:color w:val="000000" w:themeColor="text1"/>
        </w:rPr>
        <w:t>20</w:t>
      </w:r>
      <w:r w:rsidRPr="00887742">
        <w:rPr>
          <w:rFonts w:ascii="Garamond" w:hAnsi="Garamond"/>
          <w:b/>
          <w:smallCaps/>
          <w:color w:val="000000" w:themeColor="text1"/>
        </w:rPr>
        <w:t xml:space="preserve"> dicembre</w:t>
      </w:r>
    </w:p>
    <w:p w:rsidR="004D562A" w:rsidRPr="00887742" w:rsidRDefault="004D562A" w:rsidP="004D562A">
      <w:pPr>
        <w:pStyle w:val="NormaleWeb"/>
        <w:shd w:val="clear" w:color="auto" w:fill="FFFFFF"/>
        <w:spacing w:before="0" w:beforeAutospacing="0" w:after="0" w:afterAutospacing="0"/>
        <w:jc w:val="both"/>
        <w:rPr>
          <w:rFonts w:ascii="Garamond" w:hAnsi="Garamond"/>
          <w:b/>
          <w:sz w:val="22"/>
          <w:szCs w:val="22"/>
        </w:rPr>
      </w:pPr>
    </w:p>
    <w:p w:rsidR="004D562A" w:rsidRPr="00887742" w:rsidRDefault="004D562A" w:rsidP="004D562A">
      <w:pPr>
        <w:pStyle w:val="NormaleWeb"/>
        <w:shd w:val="clear" w:color="auto" w:fill="FFFFFF"/>
        <w:spacing w:before="0" w:beforeAutospacing="0" w:after="0" w:afterAutospacing="0"/>
        <w:jc w:val="both"/>
        <w:rPr>
          <w:rFonts w:ascii="Garamond" w:hAnsi="Garamond"/>
          <w:sz w:val="22"/>
          <w:szCs w:val="22"/>
        </w:rPr>
      </w:pPr>
      <w:r w:rsidRPr="00887742">
        <w:rPr>
          <w:rFonts w:ascii="Garamond" w:hAnsi="Garamond"/>
          <w:b/>
          <w:sz w:val="22"/>
          <w:szCs w:val="22"/>
        </w:rPr>
        <w:t>Dal Discorso di San Paolo VI all’ONU – 4 ottobre 1965</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lastRenderedPageBreak/>
        <w:t>L’edificio, che state costruendo, si regge non già solo su basi materiali e terrene: sarebbe un edificio costruito sulla sabbia; ma esso si regge, innanzitutto, sopra le nostre coscienze. È venuto il momento della "metanoia", della trasformazione personale, del rinnovamento interiore. Dobbiamo abituarci a pensare in maniera nuova l'uomo; in maniera nuova la convivenza dell'umanità, in maniera nuova le vie della storia e i destini del mondo, secondo le parole di S. Paolo: "Rivestire l'uomo nuovo, creato a immagine di Dio nella giustizia e santità della verità" (</w:t>
      </w:r>
      <w:proofErr w:type="spellStart"/>
      <w:r w:rsidRPr="00887742">
        <w:rPr>
          <w:rFonts w:ascii="Garamond" w:hAnsi="Garamond" w:cs="Tahoma"/>
          <w:i/>
          <w:iCs/>
          <w:sz w:val="22"/>
          <w:szCs w:val="22"/>
        </w:rPr>
        <w:t>Ef</w:t>
      </w:r>
      <w:proofErr w:type="spellEnd"/>
      <w:r w:rsidRPr="00887742">
        <w:rPr>
          <w:rFonts w:ascii="Garamond" w:hAnsi="Garamond" w:cs="Tahoma"/>
          <w:i/>
          <w:iCs/>
          <w:sz w:val="22"/>
          <w:szCs w:val="22"/>
        </w:rPr>
        <w:t>.</w:t>
      </w:r>
      <w:r w:rsidRPr="00887742">
        <w:rPr>
          <w:rFonts w:ascii="Garamond" w:hAnsi="Garamond" w:cs="Tahoma"/>
          <w:sz w:val="22"/>
          <w:szCs w:val="22"/>
        </w:rPr>
        <w:t xml:space="preserve"> 4, 23). </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 xml:space="preserve">È l'ora in cui si impone una sosta, un momento di raccoglimento, di ripensamento, quasi di preghiera: ripensare, cioè, alla nostra comune origine, alla nostra storia, al nostro destino comune. Mai come oggi, in un'epoca di tanto progresso umano, si è reso necessario l'appello alla coscienza morale dell'uomo! </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 xml:space="preserve">Il pericolo non viene né dal progresso né dalla scienza: questi, se bene usati, potranno anzi risolvere molti dei gravi problemi che assillano l'umanità. Il pericolo vero sta nell'uomo, padrone di sempre più potenti strumenti, atti alla rovina ed alle più alte conquiste! </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In una parola, l'edificio della moderna civiltà deve reggersi su principii spirituali, capaci non solo di sostenerlo, ma altresì di illuminarlo e di animarlo. E perché tali siano questi indispensabili principii di superiore sapienza, essi non possono non fondarsi sulla fede in Dio. Il Dio ignoto, di cui discorreva nell'areopago S. Paolo agli Ateniesi? Ignoto a loro, che pur senza avvedersene lo cercavano e lo avevano vicino, come capita a tanti uomini del nostro secolo?... Per noi, in ogni caso, e per quanti accolgono la Rivelazione ineffabile, che Cristo di Lui ci ha fatta, è il Dio vivente, il Padre di tutti gli uomini.</w:t>
      </w:r>
    </w:p>
    <w:p w:rsidR="004D562A" w:rsidRPr="00887742" w:rsidRDefault="004D562A" w:rsidP="004D562A">
      <w:pPr>
        <w:pStyle w:val="NormaleWeb"/>
        <w:shd w:val="clear" w:color="auto" w:fill="FFFFFF"/>
        <w:spacing w:before="0" w:beforeAutospacing="0" w:after="0" w:afterAutospacing="0"/>
        <w:jc w:val="both"/>
        <w:rPr>
          <w:rFonts w:ascii="Garamond" w:hAnsi="Garamond"/>
          <w:sz w:val="22"/>
          <w:szCs w:val="22"/>
        </w:rPr>
      </w:pPr>
    </w:p>
    <w:p w:rsidR="004D562A" w:rsidRDefault="004D562A" w:rsidP="004D562A">
      <w:pPr>
        <w:pStyle w:val="NormaleWeb"/>
        <w:shd w:val="clear" w:color="auto" w:fill="FFFFFF"/>
        <w:spacing w:before="0" w:beforeAutospacing="0" w:after="0" w:afterAutospacing="0"/>
        <w:jc w:val="both"/>
        <w:rPr>
          <w:rFonts w:ascii="Garamond" w:hAnsi="Garamond"/>
          <w:b/>
          <w:sz w:val="22"/>
          <w:szCs w:val="22"/>
        </w:rPr>
      </w:pPr>
    </w:p>
    <w:p w:rsidR="004D562A" w:rsidRPr="00887742" w:rsidRDefault="004D562A" w:rsidP="004D562A">
      <w:pPr>
        <w:widowControl w:val="0"/>
        <w:ind w:left="851" w:hanging="851"/>
        <w:rPr>
          <w:rFonts w:ascii="Garamond" w:hAnsi="Garamond"/>
          <w:b/>
          <w:bCs/>
          <w:iCs/>
          <w:smallCaps/>
        </w:rPr>
      </w:pPr>
      <w:r>
        <w:rPr>
          <w:rFonts w:ascii="Garamond" w:hAnsi="Garamond"/>
          <w:b/>
          <w:smallCaps/>
          <w:color w:val="000000" w:themeColor="text1"/>
        </w:rPr>
        <w:t>21</w:t>
      </w:r>
      <w:r w:rsidRPr="00887742">
        <w:rPr>
          <w:rFonts w:ascii="Garamond" w:hAnsi="Garamond"/>
          <w:b/>
          <w:smallCaps/>
          <w:color w:val="000000" w:themeColor="text1"/>
        </w:rPr>
        <w:t xml:space="preserve"> dicembre</w:t>
      </w:r>
    </w:p>
    <w:p w:rsidR="004D562A" w:rsidRDefault="004D562A" w:rsidP="004D562A">
      <w:pPr>
        <w:pStyle w:val="NormaleWeb"/>
        <w:shd w:val="clear" w:color="auto" w:fill="FFFFFF"/>
        <w:spacing w:before="0" w:beforeAutospacing="0" w:after="0" w:afterAutospacing="0"/>
        <w:jc w:val="both"/>
        <w:rPr>
          <w:rFonts w:ascii="Garamond" w:hAnsi="Garamond"/>
          <w:b/>
          <w:sz w:val="22"/>
          <w:szCs w:val="22"/>
        </w:rPr>
      </w:pPr>
    </w:p>
    <w:p w:rsidR="004D562A" w:rsidRPr="00887742" w:rsidRDefault="004D562A" w:rsidP="004D562A">
      <w:pPr>
        <w:pStyle w:val="NormaleWeb"/>
        <w:shd w:val="clear" w:color="auto" w:fill="FFFFFF"/>
        <w:spacing w:before="0" w:beforeAutospacing="0" w:after="0" w:afterAutospacing="0"/>
        <w:jc w:val="both"/>
        <w:rPr>
          <w:rFonts w:ascii="Garamond" w:hAnsi="Garamond"/>
          <w:sz w:val="22"/>
          <w:szCs w:val="22"/>
        </w:rPr>
      </w:pPr>
      <w:r w:rsidRPr="00887742">
        <w:rPr>
          <w:rFonts w:ascii="Garamond" w:hAnsi="Garamond"/>
          <w:b/>
          <w:sz w:val="22"/>
          <w:szCs w:val="22"/>
        </w:rPr>
        <w:t>Dal Messaggio per la Prima Giornata Mondiale della P</w:t>
      </w:r>
      <w:r>
        <w:rPr>
          <w:rFonts w:ascii="Garamond" w:hAnsi="Garamond"/>
          <w:b/>
          <w:sz w:val="22"/>
          <w:szCs w:val="22"/>
        </w:rPr>
        <w:t>ace di San Paolo VI</w:t>
      </w:r>
      <w:r w:rsidRPr="00887742">
        <w:rPr>
          <w:rFonts w:ascii="Garamond" w:hAnsi="Garamond"/>
          <w:b/>
          <w:sz w:val="22"/>
          <w:szCs w:val="22"/>
        </w:rPr>
        <w:t xml:space="preserve"> – 1 gennaio 1968</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Occorre sempre parlare di Pace! Occorre educare il mondo ad amare la pace, a costruirla, a difenderla; e contro le rinascenti premesse della guerra (emulazioni nazionalistiche, armamenti, provocazioni rivoluzionarie, odio di razze, spirito di vendetta, ecc.) , e contro le insidie di un pacifismo tattico, che narcotizza l'avversario da abbattere, o disarma negli spiriti il senso della giustizia, del dovere e del sacrificio, occorre suscitare negli uomini del nostro tempo e delle generazioni venture il senso e </w:t>
      </w:r>
      <w:r w:rsidRPr="00887742">
        <w:rPr>
          <w:rFonts w:ascii="Garamond" w:hAnsi="Garamond"/>
          <w:sz w:val="22"/>
          <w:szCs w:val="22"/>
        </w:rPr>
        <w:t>l'amore della pace fondata sulla verità, sulla giustizia, sulla libertà, sull'amore (</w:t>
      </w:r>
      <w:proofErr w:type="spellStart"/>
      <w:r w:rsidRPr="00887742">
        <w:rPr>
          <w:rFonts w:ascii="Garamond" w:hAnsi="Garamond"/>
          <w:sz w:val="22"/>
          <w:szCs w:val="22"/>
        </w:rPr>
        <w:t>cf</w:t>
      </w:r>
      <w:proofErr w:type="spellEnd"/>
      <w:r w:rsidRPr="00887742">
        <w:rPr>
          <w:rFonts w:ascii="Garamond" w:hAnsi="Garamond"/>
          <w:sz w:val="22"/>
          <w:szCs w:val="22"/>
        </w:rPr>
        <w:t>. Giovanni XXIII, "</w:t>
      </w:r>
      <w:proofErr w:type="spellStart"/>
      <w:r w:rsidR="00894BAC">
        <w:fldChar w:fldCharType="begin"/>
      </w:r>
      <w:r w:rsidR="00894BAC">
        <w:instrText xml:space="preserve"> HYPERLINK "https://w2.vatican.va/content/john-xxiii/it/encyclicals/documents/hf_j-xxiii_enc_11041963_pacem.html" </w:instrText>
      </w:r>
      <w:r w:rsidR="00894BAC">
        <w:fldChar w:fldCharType="separate"/>
      </w:r>
      <w:r w:rsidRPr="00887742">
        <w:rPr>
          <w:rStyle w:val="Collegamentoipertestuale"/>
          <w:rFonts w:ascii="Garamond" w:hAnsi="Garamond"/>
          <w:i/>
          <w:iCs/>
          <w:sz w:val="22"/>
          <w:szCs w:val="22"/>
        </w:rPr>
        <w:t>Pacem</w:t>
      </w:r>
      <w:proofErr w:type="spellEnd"/>
      <w:r w:rsidRPr="00887742">
        <w:rPr>
          <w:rStyle w:val="Collegamentoipertestuale"/>
          <w:rFonts w:ascii="Garamond" w:hAnsi="Garamond"/>
          <w:i/>
          <w:iCs/>
          <w:sz w:val="22"/>
          <w:szCs w:val="22"/>
        </w:rPr>
        <w:t xml:space="preserve"> in </w:t>
      </w:r>
      <w:proofErr w:type="spellStart"/>
      <w:r w:rsidRPr="00887742">
        <w:rPr>
          <w:rStyle w:val="Collegamentoipertestuale"/>
          <w:rFonts w:ascii="Garamond" w:hAnsi="Garamond"/>
          <w:i/>
          <w:iCs/>
          <w:sz w:val="22"/>
          <w:szCs w:val="22"/>
        </w:rPr>
        <w:t>terris</w:t>
      </w:r>
      <w:proofErr w:type="spellEnd"/>
      <w:r w:rsidR="00894BAC">
        <w:rPr>
          <w:rStyle w:val="Collegamentoipertestuale"/>
          <w:rFonts w:ascii="Garamond" w:hAnsi="Garamond"/>
          <w:i/>
          <w:iCs/>
          <w:sz w:val="22"/>
          <w:szCs w:val="22"/>
        </w:rPr>
        <w:fldChar w:fldCharType="end"/>
      </w:r>
      <w:r w:rsidRPr="00887742">
        <w:rPr>
          <w:rFonts w:ascii="Garamond" w:hAnsi="Garamond"/>
          <w:sz w:val="22"/>
          <w:szCs w:val="22"/>
        </w:rPr>
        <w:t>").</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 xml:space="preserve">Noi credenti nel Vangelo possiamo infondere in questa celebrazione della Prima Giornata Mondiale della Pace,  un tesoro meraviglioso di idee originali e potenti: come quella dell'intangibile e universale fratellanza di tutti gli uomini, derivante dall'unica, sovrana e amabilissima Paternità di Dio, e proveniente dalla comunione che tutti ci unisce a Cristo; ed anche dalla vocazione profetica, che nello Spirito Santo chiama il genere umano all'unità, non solo di coscienza, ma di opere e di destini. </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Noi possiamo, come nessuno, parlare dell'amore del prossimo. Noi possiamo trarre dall'evangelico precetto del perdono e della misericordia fermenti rigeneratori della società.</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Noi, soprattutto, possiamo avere un'arma singolare per la pace: la preghiera, con le sue meravigliose energie di tonificazione morale e di impetrazione, di trascendenti fattori divini, di innovazioni spirituali e politiche; e con la possibilità ch'essa offre a ciascuno di interrogarsi individualmente e sinceramente circa le radici del rancore e della violenza, che possono eventualmente trovarsi nel cuore di ognuno.</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Vediamo allora d'inaugurare il nuovo anno pregando per la pace; tutti, possibilmente insieme nelle nostre chiese e nelle nostre case; è ciò che per ora vi chiediamo: non manchi la voce di alcuno nel grande coro della Chiesa e del mondo invocante da Cristo, immolato per noi: </w:t>
      </w:r>
      <w:r w:rsidRPr="00887742">
        <w:rPr>
          <w:rFonts w:ascii="Garamond" w:hAnsi="Garamond" w:cs="Tahoma"/>
          <w:i/>
          <w:iCs/>
          <w:sz w:val="22"/>
          <w:szCs w:val="22"/>
        </w:rPr>
        <w:t xml:space="preserve">dona </w:t>
      </w:r>
      <w:proofErr w:type="spellStart"/>
      <w:r w:rsidRPr="00887742">
        <w:rPr>
          <w:rFonts w:ascii="Garamond" w:hAnsi="Garamond" w:cs="Tahoma"/>
          <w:i/>
          <w:iCs/>
          <w:sz w:val="22"/>
          <w:szCs w:val="22"/>
        </w:rPr>
        <w:t>nobis</w:t>
      </w:r>
      <w:proofErr w:type="spellEnd"/>
      <w:r w:rsidRPr="00887742">
        <w:rPr>
          <w:rFonts w:ascii="Garamond" w:hAnsi="Garamond" w:cs="Tahoma"/>
          <w:i/>
          <w:iCs/>
          <w:sz w:val="22"/>
          <w:szCs w:val="22"/>
        </w:rPr>
        <w:t xml:space="preserve"> </w:t>
      </w:r>
      <w:proofErr w:type="spellStart"/>
      <w:r w:rsidRPr="00887742">
        <w:rPr>
          <w:rFonts w:ascii="Garamond" w:hAnsi="Garamond" w:cs="Tahoma"/>
          <w:i/>
          <w:iCs/>
          <w:sz w:val="22"/>
          <w:szCs w:val="22"/>
        </w:rPr>
        <w:t>pacem</w:t>
      </w:r>
      <w:proofErr w:type="spellEnd"/>
      <w:r w:rsidRPr="00887742">
        <w:rPr>
          <w:rFonts w:ascii="Garamond" w:hAnsi="Garamond" w:cs="Tahoma"/>
          <w:i/>
          <w:iCs/>
          <w:sz w:val="22"/>
          <w:szCs w:val="22"/>
        </w:rPr>
        <w:t>.</w:t>
      </w:r>
    </w:p>
    <w:p w:rsidR="004D562A" w:rsidRPr="00887742" w:rsidRDefault="004D562A" w:rsidP="004D562A">
      <w:pPr>
        <w:rPr>
          <w:rFonts w:ascii="Garamond" w:hAnsi="Garamond"/>
        </w:rPr>
      </w:pPr>
    </w:p>
    <w:p w:rsidR="004D562A" w:rsidRPr="00887742" w:rsidRDefault="004D562A" w:rsidP="004D562A">
      <w:pPr>
        <w:pStyle w:val="NormaleWeb"/>
        <w:shd w:val="clear" w:color="auto" w:fill="FFFFFF"/>
        <w:spacing w:before="0" w:beforeAutospacing="0" w:after="0" w:afterAutospacing="0"/>
        <w:jc w:val="both"/>
        <w:rPr>
          <w:rFonts w:ascii="Garamond" w:hAnsi="Garamond"/>
          <w:b/>
          <w:sz w:val="22"/>
          <w:szCs w:val="22"/>
        </w:rPr>
      </w:pPr>
    </w:p>
    <w:p w:rsidR="004D562A" w:rsidRPr="00887742" w:rsidRDefault="004D562A" w:rsidP="004D562A">
      <w:pPr>
        <w:widowControl w:val="0"/>
        <w:ind w:left="851" w:hanging="851"/>
        <w:rPr>
          <w:rFonts w:ascii="Garamond" w:hAnsi="Garamond"/>
          <w:b/>
          <w:bCs/>
          <w:iCs/>
          <w:smallCaps/>
        </w:rPr>
      </w:pPr>
      <w:r>
        <w:rPr>
          <w:rFonts w:ascii="Garamond" w:hAnsi="Garamond"/>
          <w:b/>
          <w:smallCaps/>
          <w:color w:val="000000" w:themeColor="text1"/>
        </w:rPr>
        <w:t>22</w:t>
      </w:r>
      <w:r w:rsidRPr="00887742">
        <w:rPr>
          <w:rFonts w:ascii="Garamond" w:hAnsi="Garamond"/>
          <w:b/>
          <w:smallCaps/>
          <w:color w:val="000000" w:themeColor="text1"/>
        </w:rPr>
        <w:t xml:space="preserve"> dicembre</w:t>
      </w:r>
    </w:p>
    <w:p w:rsidR="004D562A" w:rsidRDefault="004D562A" w:rsidP="004D562A">
      <w:pPr>
        <w:rPr>
          <w:rFonts w:ascii="Garamond" w:hAnsi="Garamond"/>
          <w:b/>
        </w:rPr>
      </w:pPr>
    </w:p>
    <w:p w:rsidR="004D562A" w:rsidRPr="00887742" w:rsidRDefault="004D562A" w:rsidP="004D562A">
      <w:pPr>
        <w:rPr>
          <w:rFonts w:ascii="Garamond" w:hAnsi="Garamond"/>
          <w:b/>
        </w:rPr>
      </w:pPr>
      <w:r w:rsidRPr="00887742">
        <w:rPr>
          <w:rFonts w:ascii="Garamond" w:hAnsi="Garamond"/>
          <w:b/>
        </w:rPr>
        <w:t xml:space="preserve">Dal Messaggio della IV Giornata Mondiale della Pace di </w:t>
      </w:r>
      <w:r>
        <w:rPr>
          <w:rFonts w:ascii="Garamond" w:hAnsi="Garamond"/>
          <w:b/>
        </w:rPr>
        <w:t xml:space="preserve">San Paolo VI - </w:t>
      </w:r>
      <w:r w:rsidRPr="00887742">
        <w:rPr>
          <w:rFonts w:ascii="Garamond" w:hAnsi="Garamond"/>
          <w:b/>
        </w:rPr>
        <w:t>1 gennaio 1971</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 xml:space="preserve">Pace a voi, Pace al mondo. Ascoltateci. Vale la pena. Sì, è la solita parola la nostra: pace. Ma è la parola, di cui il mondo ha bisogno; un bisogno urgente, che la rende nuova. </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 xml:space="preserve">Questa nostra parola fa eco, come voce che scaturisca nuova dalla coscienza civile, alla dichiarazione dei Diritti dell'uomo: «Tutti gli uomini nascono liberi ed eguali nella dignità e nei diritti; essi sono dotati di ragione e di coscienza, e devono comportarsi gli uni verso gli altri come fratelli». Fino a questa vetta è salita la dottrina della civiltà. Non torniamo indietro. Non perdiamo i tesori di questa conquista assiomatica. «Ogni uomo è mio fratello». Questa è la pace, in essere e in </w:t>
      </w:r>
      <w:proofErr w:type="spellStart"/>
      <w:r w:rsidRPr="00887742">
        <w:rPr>
          <w:rFonts w:ascii="Garamond" w:hAnsi="Garamond" w:cs="Tahoma"/>
          <w:sz w:val="22"/>
          <w:szCs w:val="22"/>
        </w:rPr>
        <w:t>fìeri</w:t>
      </w:r>
      <w:proofErr w:type="spellEnd"/>
      <w:r w:rsidRPr="00887742">
        <w:rPr>
          <w:rFonts w:ascii="Garamond" w:hAnsi="Garamond" w:cs="Tahoma"/>
          <w:sz w:val="22"/>
          <w:szCs w:val="22"/>
        </w:rPr>
        <w:t>. E vale per tutti! Vale, Fratelli di fede in Cristo, specialmente per noi. Alla sapienza umana, la quale, con immenso sforzo, è arrivata a così alta e difficile conclusione, noi credenti possiamo aggiungere un conforto indispensabile. Quello, innanzi tutto, della certezza (perché dubbi d'ogni genere possono insidiarla, indebolirla, annullarla). La nostra certezza nella parola divina di Cristo maestro, che la scolpì nel suo Vangelo: «Voi tutti siete fratelli» (</w:t>
      </w:r>
      <w:r w:rsidRPr="00887742">
        <w:rPr>
          <w:rFonts w:ascii="Garamond" w:hAnsi="Garamond" w:cs="Tahoma"/>
          <w:i/>
          <w:iCs/>
          <w:sz w:val="22"/>
          <w:szCs w:val="22"/>
        </w:rPr>
        <w:t>Mt</w:t>
      </w:r>
      <w:r w:rsidRPr="00887742">
        <w:rPr>
          <w:rFonts w:ascii="Garamond" w:hAnsi="Garamond" w:cs="Tahoma"/>
          <w:sz w:val="22"/>
          <w:szCs w:val="22"/>
        </w:rPr>
        <w:t xml:space="preserve"> 23, 8). Poi possiamo offrire il conforto della possibilità dell'applicazione (perché, nella realtà pratica quanto è difficile essere davvero fratelli verso ogni uomo!); lo </w:t>
      </w:r>
      <w:r w:rsidRPr="00887742">
        <w:rPr>
          <w:rFonts w:ascii="Garamond" w:hAnsi="Garamond" w:cs="Tahoma"/>
          <w:sz w:val="22"/>
          <w:szCs w:val="22"/>
        </w:rPr>
        <w:lastRenderedPageBreak/>
        <w:t>possiamo con il ricorso, come a canone pratico e normale d'azione, ad un altro fondamentale insegnamento di Cristo: «Tutto quello che voi volete che gli uomini facciano a voi, fatelo voi stessi a loro; questa infatti è tutta la legge e la dottrina dei profeti» (</w:t>
      </w:r>
      <w:r w:rsidRPr="00887742">
        <w:rPr>
          <w:rFonts w:ascii="Garamond" w:hAnsi="Garamond" w:cs="Tahoma"/>
          <w:i/>
          <w:iCs/>
          <w:sz w:val="22"/>
          <w:szCs w:val="22"/>
        </w:rPr>
        <w:t>Mt</w:t>
      </w:r>
      <w:r w:rsidRPr="00887742">
        <w:rPr>
          <w:rFonts w:ascii="Garamond" w:hAnsi="Garamond" w:cs="Tahoma"/>
          <w:sz w:val="22"/>
          <w:szCs w:val="22"/>
        </w:rPr>
        <w:t xml:space="preserve"> 7, 12). </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Una vera fraternità fra gli uomini, per essere autentica e obbligante, suppone ed esige una Paternità trascendente e riboccante di metafisico amore, di soprannaturale carità. Noi possiamo insegnare la fratellanza umana, cioè la pace, insegnando a riconoscere, ad amare, a invocare il Padre nostro, che sta nei cieli. Noi sappiamo di trovare sbarrato l'adito all'altare </w:t>
      </w:r>
      <w:r w:rsidRPr="00887742">
        <w:rPr>
          <w:rFonts w:ascii="Garamond" w:hAnsi="Garamond"/>
          <w:sz w:val="22"/>
          <w:szCs w:val="22"/>
        </w:rPr>
        <w:t>di Dio se non abbiamo prima noi stessi rimosso l'ostacolo alla riconciliazione con l'uomo-fratello (</w:t>
      </w:r>
      <w:r w:rsidRPr="00887742">
        <w:rPr>
          <w:rFonts w:ascii="Garamond" w:hAnsi="Garamond"/>
          <w:i/>
          <w:iCs/>
          <w:sz w:val="22"/>
          <w:szCs w:val="22"/>
        </w:rPr>
        <w:t>Mt</w:t>
      </w:r>
      <w:r w:rsidRPr="00887742">
        <w:rPr>
          <w:rFonts w:ascii="Garamond" w:hAnsi="Garamond"/>
          <w:sz w:val="22"/>
          <w:szCs w:val="22"/>
        </w:rPr>
        <w:t> 5, 23 ss.; 6, 14-15). E sappiamo che se saremo promotori di pace, allora potremo essere chiamati figli di Dio, ed essere fra coloro che il Vangelo dichiara beati (</w:t>
      </w:r>
      <w:r w:rsidRPr="00887742">
        <w:rPr>
          <w:rFonts w:ascii="Garamond" w:hAnsi="Garamond"/>
          <w:i/>
          <w:iCs/>
          <w:sz w:val="22"/>
          <w:szCs w:val="22"/>
        </w:rPr>
        <w:t>Mt</w:t>
      </w:r>
      <w:r w:rsidRPr="00887742">
        <w:rPr>
          <w:rFonts w:ascii="Garamond" w:hAnsi="Garamond"/>
          <w:sz w:val="22"/>
          <w:szCs w:val="22"/>
        </w:rPr>
        <w:t> 5, 9).</w:t>
      </w:r>
      <w:r w:rsidRPr="00887742">
        <w:rPr>
          <w:rFonts w:ascii="Garamond" w:hAnsi="Garamond" w:cs="Tahoma"/>
          <w:sz w:val="22"/>
          <w:szCs w:val="22"/>
        </w:rPr>
        <w:t xml:space="preserve"> </w:t>
      </w:r>
    </w:p>
    <w:p w:rsidR="004D562A" w:rsidRPr="00887742" w:rsidRDefault="004D562A" w:rsidP="004D562A">
      <w:pPr>
        <w:rPr>
          <w:rFonts w:ascii="Garamond" w:hAnsi="Garamond"/>
        </w:rPr>
      </w:pPr>
    </w:p>
    <w:p w:rsidR="004D562A" w:rsidRPr="00887742" w:rsidRDefault="004D562A" w:rsidP="004D562A">
      <w:pPr>
        <w:rPr>
          <w:rFonts w:ascii="Garamond" w:hAnsi="Garamond"/>
        </w:rPr>
      </w:pPr>
    </w:p>
    <w:p w:rsidR="004D562A" w:rsidRPr="00887742" w:rsidRDefault="004D562A" w:rsidP="004D562A">
      <w:pPr>
        <w:widowControl w:val="0"/>
        <w:ind w:left="851" w:hanging="851"/>
        <w:rPr>
          <w:rFonts w:ascii="Garamond" w:hAnsi="Garamond"/>
          <w:b/>
          <w:bCs/>
          <w:iCs/>
          <w:smallCaps/>
        </w:rPr>
      </w:pPr>
      <w:r>
        <w:rPr>
          <w:rFonts w:ascii="Garamond" w:hAnsi="Garamond"/>
          <w:b/>
          <w:smallCaps/>
          <w:color w:val="000000" w:themeColor="text1"/>
        </w:rPr>
        <w:t>23</w:t>
      </w:r>
      <w:r w:rsidRPr="00887742">
        <w:rPr>
          <w:rFonts w:ascii="Garamond" w:hAnsi="Garamond"/>
          <w:b/>
          <w:smallCaps/>
          <w:color w:val="000000" w:themeColor="text1"/>
        </w:rPr>
        <w:t xml:space="preserve"> dicembre</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p>
    <w:p w:rsidR="004D562A" w:rsidRPr="00887742" w:rsidRDefault="004D562A" w:rsidP="004D562A">
      <w:pPr>
        <w:rPr>
          <w:rFonts w:ascii="Garamond" w:hAnsi="Garamond"/>
          <w:b/>
        </w:rPr>
      </w:pPr>
      <w:r w:rsidRPr="00887742">
        <w:rPr>
          <w:rFonts w:ascii="Garamond" w:hAnsi="Garamond"/>
          <w:b/>
        </w:rPr>
        <w:t xml:space="preserve">Dal Messaggio della VIII Giornata Mondiale della Pace di </w:t>
      </w:r>
      <w:r>
        <w:rPr>
          <w:rFonts w:ascii="Garamond" w:hAnsi="Garamond"/>
          <w:b/>
        </w:rPr>
        <w:t xml:space="preserve">San Paolo VI - </w:t>
      </w:r>
      <w:r w:rsidRPr="00887742">
        <w:rPr>
          <w:rFonts w:ascii="Garamond" w:hAnsi="Garamond"/>
          <w:b/>
        </w:rPr>
        <w:t>1 gennaio 1977</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Eccoci ancora una volta, la decima volta, a voi! con voi! Noi siamo alla vostra porta e bussiamo (cfr. </w:t>
      </w:r>
      <w:proofErr w:type="spellStart"/>
      <w:r w:rsidRPr="00887742">
        <w:rPr>
          <w:rFonts w:ascii="Garamond" w:hAnsi="Garamond" w:cs="Tahoma"/>
          <w:i/>
          <w:iCs/>
          <w:sz w:val="22"/>
          <w:szCs w:val="22"/>
        </w:rPr>
        <w:t>Ap</w:t>
      </w:r>
      <w:proofErr w:type="spellEnd"/>
      <w:r w:rsidRPr="00887742">
        <w:rPr>
          <w:rFonts w:ascii="Garamond" w:hAnsi="Garamond" w:cs="Tahoma"/>
          <w:sz w:val="22"/>
          <w:szCs w:val="22"/>
        </w:rPr>
        <w:t xml:space="preserve"> 3, 20). Apriteci, per favore. Noi siamo il solito Pellegrino, che percorre le vie del mondo, senza stancarsi mai, e senza smarrire la strada. Siamo inviati per portarvi il solito annuncio; siamo profeti della Pace! Sì, Pace, Pace, noi andiamo gridando, come messaggeri d'un'idea fissa, d'un'idea antica, ma sempre nuova per la necessità ricorrente che la reclama, come una scoperta, come un dovere, come una beatitudine! Non vi è civiltà senza la Pace. Ma in realtà la Pace non è mai né completa, né sicura. </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 xml:space="preserve">Vogliamo la Pace? difendiamo la Vita! Quante volte nella drammatica storia dell'umanità il binomio « Pace e Vita » racchiude uno scontro feroce dei due termini, non un abbraccio fraterno. La Pace è cercata e conquistata con la morte, e non con la Vita; e la Vita si afferma non con la Pace, ma con la lotta, come un triste fato necessario alla propria difesa. Con questa tragica conclusione: se Pace e Vita possono illogicamente, ma praticamente dissociarsi, si delinea sull'orizzonte del futuro una catastrofe che, ai nostri giorni, potrebbe essere senza misura e senza rimedio sia per la Pace, che per la Vita. </w:t>
      </w:r>
    </w:p>
    <w:p w:rsidR="004D562A" w:rsidRPr="00887742" w:rsidRDefault="004D562A" w:rsidP="004D562A">
      <w:pPr>
        <w:pStyle w:val="NormaleWeb"/>
        <w:shd w:val="clear" w:color="auto" w:fill="FFFFFF"/>
        <w:spacing w:before="0" w:beforeAutospacing="0" w:after="0" w:afterAutospacing="0"/>
        <w:jc w:val="both"/>
        <w:rPr>
          <w:rFonts w:ascii="Garamond" w:hAnsi="Garamond"/>
          <w:sz w:val="22"/>
          <w:szCs w:val="22"/>
        </w:rPr>
      </w:pPr>
      <w:r w:rsidRPr="00887742">
        <w:rPr>
          <w:rFonts w:ascii="Garamond" w:hAnsi="Garamond" w:cs="Tahoma"/>
          <w:sz w:val="22"/>
          <w:szCs w:val="22"/>
        </w:rPr>
        <w:t>Per ritrovare la chiave della verità in questo conflitto, bisogna senz'altro riconoscere il primato alla Vita, come valore e come condizione della Pace. Ecco la formula: «se vuoi la Pace, difendi la Vita». La </w:t>
      </w:r>
      <w:r w:rsidRPr="00887742">
        <w:rPr>
          <w:rFonts w:ascii="Garamond" w:hAnsi="Garamond"/>
          <w:sz w:val="22"/>
          <w:szCs w:val="22"/>
        </w:rPr>
        <w:t xml:space="preserve">Vita è il vertice della Pace. Se la logica del nostro operare parte dalla sacralità della Vita, la guerra, come mezzo normale e abituale per l'affermazione del diritto e quindi della Pace, è virtualmente squalificata. </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 xml:space="preserve">Ma non è solo la guerra che uccide la Pace. Ogni delitto contro la Vita è un attentato contro la Pace, specialmente se esso intacca il costume del Popolo, come spesso diventa oggi con orrenda e talora legale facilità la soppressione della Vita nascente, con l'aborto. Si usano invocare a favore dell'aborto motivazioni come le seguenti: l'aborto mira a frenare l'aumento molesto della popolazione, a eliminare esseri condannati alla malformazione, al disonore sociale, alla miseria proletaria; eccetera; sembra piuttosto giovare che nuocere alla Pace. Ma così non è. </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 xml:space="preserve">La soppressione d'una Vita nascitura, o già venuta alla luce vìola innanzitutto il principio morale sacrosanto, a cui sempre la concezione dell'umana esistenza deve riferirsi: la Vita umana è sacra fin dal primo momento del suo concepimento e fino all'ultimo istante della sua sopravvivenza naturale nel tempo. </w:t>
      </w:r>
    </w:p>
    <w:p w:rsidR="004D562A" w:rsidRPr="00887742" w:rsidRDefault="004D562A" w:rsidP="004D562A">
      <w:pPr>
        <w:pStyle w:val="NormaleWeb"/>
        <w:shd w:val="clear" w:color="auto" w:fill="FFFFFF"/>
        <w:spacing w:before="0" w:beforeAutospacing="0" w:after="0" w:afterAutospacing="0"/>
        <w:jc w:val="both"/>
        <w:rPr>
          <w:rFonts w:ascii="Garamond" w:hAnsi="Garamond"/>
          <w:sz w:val="22"/>
          <w:szCs w:val="22"/>
        </w:rPr>
      </w:pPr>
      <w:r w:rsidRPr="00887742">
        <w:rPr>
          <w:rFonts w:ascii="Garamond" w:hAnsi="Garamond" w:cs="Tahoma"/>
          <w:sz w:val="22"/>
          <w:szCs w:val="22"/>
        </w:rPr>
        <w:t xml:space="preserve">È sacra: che vuol dire? vuol dire che essa è sottratta a qualsiasi, arbitrario potere soppressivo; è intangibile, è degna d'ogni rispetto, d'ogni cura, d'ogni doveroso sacrificio. </w:t>
      </w:r>
      <w:r w:rsidRPr="00887742">
        <w:rPr>
          <w:rFonts w:ascii="Garamond" w:hAnsi="Garamond"/>
          <w:sz w:val="22"/>
          <w:szCs w:val="22"/>
        </w:rPr>
        <w:t xml:space="preserve">Lo sanno, lo sentono quelli che hanno avuto la sventura, la implacabile colpa, il sempre rinascente rimorso d'aver volontariamente soppresso una Vita; la voce del sangue innocente grida nel cuore della persona omicida con straziante insistenza: la Pace interiore non è possibile per via di sofismi egoistici! Se vogliamo che l'ordine sociale </w:t>
      </w:r>
      <w:proofErr w:type="spellStart"/>
      <w:r w:rsidRPr="00887742">
        <w:rPr>
          <w:rFonts w:ascii="Garamond" w:hAnsi="Garamond"/>
          <w:sz w:val="22"/>
          <w:szCs w:val="22"/>
        </w:rPr>
        <w:t>progrediente</w:t>
      </w:r>
      <w:proofErr w:type="spellEnd"/>
      <w:r w:rsidRPr="00887742">
        <w:rPr>
          <w:rFonts w:ascii="Garamond" w:hAnsi="Garamond"/>
          <w:sz w:val="22"/>
          <w:szCs w:val="22"/>
        </w:rPr>
        <w:t xml:space="preserve"> si regga sopra i principii intangibili, non offendiamolo nel cuore del suo essenziale sistema: il rispetto alla vita umana. Chi è alunno della scuola di Cristo può comprendere questo linguaggio trascendente (cfr. </w:t>
      </w:r>
      <w:r w:rsidRPr="00887742">
        <w:rPr>
          <w:rFonts w:ascii="Garamond" w:hAnsi="Garamond"/>
          <w:i/>
          <w:iCs/>
          <w:sz w:val="22"/>
          <w:szCs w:val="22"/>
        </w:rPr>
        <w:t>Mt</w:t>
      </w:r>
      <w:r w:rsidRPr="00887742">
        <w:rPr>
          <w:rFonts w:ascii="Garamond" w:hAnsi="Garamond"/>
          <w:sz w:val="22"/>
          <w:szCs w:val="22"/>
        </w:rPr>
        <w:t>. 19, 11). E perché noi non potremmo essere questi alunni? Egli, Cristo, «è la nostra Pace» (cfr. </w:t>
      </w:r>
      <w:proofErr w:type="spellStart"/>
      <w:r w:rsidRPr="00887742">
        <w:rPr>
          <w:rFonts w:ascii="Garamond" w:hAnsi="Garamond"/>
          <w:i/>
          <w:iCs/>
          <w:sz w:val="22"/>
          <w:szCs w:val="22"/>
        </w:rPr>
        <w:t>Ef</w:t>
      </w:r>
      <w:proofErr w:type="spellEnd"/>
      <w:r w:rsidRPr="00887742">
        <w:rPr>
          <w:rFonts w:ascii="Garamond" w:hAnsi="Garamond"/>
          <w:sz w:val="22"/>
          <w:szCs w:val="22"/>
        </w:rPr>
        <w:t xml:space="preserve"> 2, 11).</w:t>
      </w:r>
    </w:p>
    <w:p w:rsidR="004D562A" w:rsidRPr="00887742" w:rsidRDefault="004D562A" w:rsidP="004D562A">
      <w:pPr>
        <w:rPr>
          <w:rFonts w:ascii="Garamond" w:hAnsi="Garamond"/>
        </w:rPr>
      </w:pPr>
    </w:p>
    <w:p w:rsidR="004D562A" w:rsidRDefault="004D562A" w:rsidP="004D562A">
      <w:pPr>
        <w:widowControl w:val="0"/>
        <w:ind w:left="851" w:hanging="851"/>
        <w:rPr>
          <w:rFonts w:ascii="Garamond" w:hAnsi="Garamond"/>
          <w:b/>
          <w:smallCaps/>
          <w:color w:val="000000" w:themeColor="text1"/>
        </w:rPr>
      </w:pPr>
    </w:p>
    <w:p w:rsidR="004D562A" w:rsidRPr="00887742" w:rsidRDefault="004D562A" w:rsidP="004D562A">
      <w:pPr>
        <w:widowControl w:val="0"/>
        <w:ind w:left="851" w:hanging="851"/>
        <w:rPr>
          <w:rFonts w:ascii="Garamond" w:hAnsi="Garamond"/>
          <w:b/>
          <w:bCs/>
          <w:iCs/>
          <w:smallCaps/>
        </w:rPr>
      </w:pPr>
      <w:r>
        <w:rPr>
          <w:rFonts w:ascii="Garamond" w:hAnsi="Garamond"/>
          <w:b/>
          <w:smallCaps/>
          <w:color w:val="000000" w:themeColor="text1"/>
        </w:rPr>
        <w:t>24</w:t>
      </w:r>
      <w:r w:rsidRPr="00887742">
        <w:rPr>
          <w:rFonts w:ascii="Garamond" w:hAnsi="Garamond"/>
          <w:b/>
          <w:smallCaps/>
          <w:color w:val="000000" w:themeColor="text1"/>
        </w:rPr>
        <w:t xml:space="preserve"> dicembre</w:t>
      </w:r>
    </w:p>
    <w:p w:rsidR="004D562A" w:rsidRDefault="004D562A" w:rsidP="004D562A">
      <w:pPr>
        <w:rPr>
          <w:rFonts w:ascii="Garamond" w:hAnsi="Garamond"/>
          <w:b/>
        </w:rPr>
      </w:pPr>
    </w:p>
    <w:p w:rsidR="004D562A" w:rsidRPr="00887742" w:rsidRDefault="004D562A" w:rsidP="004D562A">
      <w:pPr>
        <w:rPr>
          <w:rFonts w:ascii="Garamond" w:hAnsi="Garamond"/>
          <w:b/>
        </w:rPr>
      </w:pPr>
      <w:r w:rsidRPr="00887742">
        <w:rPr>
          <w:rFonts w:ascii="Garamond" w:hAnsi="Garamond"/>
          <w:b/>
        </w:rPr>
        <w:t xml:space="preserve">Dal Messaggio della IX Giornata Mondiale della Pace di </w:t>
      </w:r>
      <w:r>
        <w:rPr>
          <w:rFonts w:ascii="Garamond" w:hAnsi="Garamond"/>
          <w:b/>
        </w:rPr>
        <w:t xml:space="preserve">San Paolo VI - </w:t>
      </w:r>
      <w:r w:rsidRPr="00887742">
        <w:rPr>
          <w:rFonts w:ascii="Garamond" w:hAnsi="Garamond"/>
          <w:b/>
        </w:rPr>
        <w:t>1 gennaio 1978</w:t>
      </w:r>
    </w:p>
    <w:p w:rsidR="004D562A" w:rsidRPr="00887742" w:rsidRDefault="004D562A" w:rsidP="004D562A">
      <w:pPr>
        <w:pStyle w:val="NormaleWeb"/>
        <w:shd w:val="clear" w:color="auto" w:fill="FFFFFF"/>
        <w:spacing w:before="0" w:beforeAutospacing="0" w:after="0" w:afterAutospacing="0"/>
        <w:jc w:val="both"/>
        <w:rPr>
          <w:rFonts w:ascii="Garamond" w:hAnsi="Garamond"/>
          <w:sz w:val="22"/>
          <w:szCs w:val="22"/>
        </w:rPr>
      </w:pPr>
      <w:r w:rsidRPr="00887742">
        <w:rPr>
          <w:rFonts w:ascii="Garamond" w:hAnsi="Garamond" w:cs="Tahoma"/>
          <w:sz w:val="22"/>
          <w:szCs w:val="22"/>
        </w:rPr>
        <w:t>La Pace, ricordiamolo subito, non è sogno puramente ideale, non è un'utopia attraente, ma infeconda e irraggiungibile; è, e dev'essere, una realtà; da generare ad ogni stagione della civiltà, come il pane </w:t>
      </w:r>
      <w:r w:rsidRPr="00887742">
        <w:rPr>
          <w:rFonts w:ascii="Garamond" w:hAnsi="Garamond"/>
          <w:sz w:val="22"/>
          <w:szCs w:val="22"/>
        </w:rPr>
        <w:t xml:space="preserve">di cui ci nutriamo, frutto della terra e della divina Provvidenza, ma opera dell'uomo lavoratore. </w:t>
      </w:r>
    </w:p>
    <w:p w:rsidR="004D562A" w:rsidRPr="00887742" w:rsidRDefault="004D562A" w:rsidP="004D562A">
      <w:pPr>
        <w:pStyle w:val="NormaleWeb"/>
        <w:shd w:val="clear" w:color="auto" w:fill="FFFFFF"/>
        <w:spacing w:before="0" w:beforeAutospacing="0" w:after="0" w:afterAutospacing="0"/>
        <w:jc w:val="both"/>
        <w:rPr>
          <w:rFonts w:ascii="Garamond" w:hAnsi="Garamond"/>
          <w:sz w:val="22"/>
          <w:szCs w:val="22"/>
        </w:rPr>
      </w:pPr>
      <w:r w:rsidRPr="00887742">
        <w:rPr>
          <w:rFonts w:ascii="Garamond" w:hAnsi="Garamond" w:cs="Tahoma"/>
          <w:sz w:val="22"/>
          <w:szCs w:val="22"/>
        </w:rPr>
        <w:t>La violenza, al contrario, non è fortezza. Essa è l'esplosione d'una cieca energia, che degrada l'uomo il quale vi si abbandona, abbassandolo dal livello razionale a quello passionale; essa cerca vie ignobili per affermarsi: le vie dell'insidia, della sorpresa, della prevalenza fisica sopra un avversario più debole e forse indifeso; profitta della sorpresa, o dello spavento di lui e della follia propria; e se così è fra i due contendenti, quale è il più vile?</w:t>
      </w:r>
    </w:p>
    <w:p w:rsidR="004D562A" w:rsidRPr="00887742" w:rsidRDefault="004D562A" w:rsidP="004D562A">
      <w:pPr>
        <w:pStyle w:val="NormaleWeb"/>
        <w:shd w:val="clear" w:color="auto" w:fill="FFFFFF"/>
        <w:spacing w:before="0" w:beforeAutospacing="0" w:after="0" w:afterAutospacing="0"/>
        <w:jc w:val="both"/>
        <w:rPr>
          <w:rFonts w:ascii="Garamond" w:hAnsi="Garamond"/>
          <w:sz w:val="22"/>
          <w:szCs w:val="22"/>
        </w:rPr>
      </w:pPr>
      <w:r w:rsidRPr="00887742">
        <w:rPr>
          <w:rFonts w:ascii="Garamond" w:hAnsi="Garamond" w:cs="Tahoma"/>
          <w:sz w:val="22"/>
          <w:szCs w:val="22"/>
        </w:rPr>
        <w:lastRenderedPageBreak/>
        <w:t>La violenza è antisociale per i metodi stessi che le consentono di organizzarsi in una complicità di gruppo, in cui l'omertà forma il cemento di coesione e lo scudo di protezione; un disonorante senso dell'onore le conferisce un palliativo di coscienza; ed è questa una delle </w:t>
      </w:r>
      <w:r w:rsidRPr="00887742">
        <w:rPr>
          <w:rFonts w:ascii="Garamond" w:hAnsi="Garamond"/>
          <w:sz w:val="22"/>
          <w:szCs w:val="22"/>
        </w:rPr>
        <w:t xml:space="preserve">deformazioni oggi diffuse del vero senso sociale, che ricopre col segreto e con la minaccia di spietata vendetta certe forme associate di egoismo collettivo, diffidente della normale legalità, tramando, quasi per forza di cose, imprese criminali, che talora degenerano in gesta di spietato terrorismo, causa di deprecabili repressioni. </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sz w:val="22"/>
          <w:szCs w:val="22"/>
        </w:rPr>
        <w:t>La violenza conduce alla rivoluzione, e la rivoluzione alla perdita della libertà. È forse il caso di ricordare la lapidaria frase di Cristo contro il ricorso impulsivo all'uso d'una spada vendicativa: « ... Tutti quelli che mettono mano alla spada, periranno di spada » (</w:t>
      </w:r>
      <w:r w:rsidRPr="00887742">
        <w:rPr>
          <w:rFonts w:ascii="Garamond" w:hAnsi="Garamond"/>
          <w:i/>
          <w:iCs/>
          <w:sz w:val="22"/>
          <w:szCs w:val="22"/>
        </w:rPr>
        <w:t>Mt</w:t>
      </w:r>
      <w:r w:rsidRPr="00887742">
        <w:rPr>
          <w:rFonts w:ascii="Garamond" w:hAnsi="Garamond"/>
          <w:sz w:val="22"/>
          <w:szCs w:val="22"/>
        </w:rPr>
        <w:t xml:space="preserve">. 26, 52 ). Ricordiamo dunque: la violenza non è fortezza. Essa non esalta, ma umilia l'uomo che vi fa ricorso. </w:t>
      </w:r>
    </w:p>
    <w:p w:rsidR="004D562A" w:rsidRPr="00887742" w:rsidRDefault="004D562A" w:rsidP="004D562A">
      <w:pPr>
        <w:pStyle w:val="NormaleWeb"/>
        <w:shd w:val="clear" w:color="auto" w:fill="FFFFFF"/>
        <w:spacing w:before="0" w:beforeAutospacing="0" w:after="0" w:afterAutospacing="0"/>
        <w:jc w:val="both"/>
        <w:rPr>
          <w:rFonts w:ascii="Garamond" w:hAnsi="Garamond"/>
          <w:sz w:val="22"/>
          <w:szCs w:val="22"/>
        </w:rPr>
      </w:pPr>
      <w:r w:rsidRPr="00887742">
        <w:rPr>
          <w:rFonts w:ascii="Garamond" w:hAnsi="Garamond" w:cs="Tahoma"/>
          <w:sz w:val="22"/>
          <w:szCs w:val="22"/>
        </w:rPr>
        <w:t>Ma noi dobbiamo aggiungere una postilla per i Ragazzi, che della società sono il settore più </w:t>
      </w:r>
      <w:r w:rsidRPr="00887742">
        <w:rPr>
          <w:rFonts w:ascii="Garamond" w:hAnsi="Garamond"/>
          <w:sz w:val="22"/>
          <w:szCs w:val="22"/>
        </w:rPr>
        <w:t xml:space="preserve">vulnerabile di fronte alla violenza, ma altresì la speranza di un domani migliore. </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Voi ragazzi siete spesso portati a litigare. Ricordatelo: è una vanità nociva volere apparire forti contro altri fratelli e compagni con la lite, con le percosse, con l'ira, con la vendetta. Fanno tutti così, voi rispondete. Male, vi diciamo noi; se volete essere forti, siatelo col vostro animo, col vostro contegno; sappiate dominarvi; sappiate anche perdonare e tornare presto amici con quelli che vi hanno offeso: così sarete davvero cristiani. Non odiate alcuno. Non siate orgogliosi nei confronti di altri ragazzi, di persone d'altra condizione sociale, di altri Paesi. Non agite per interesse egoista, per dispetto, non mai per vendetta, ripetiamo!</w:t>
      </w:r>
    </w:p>
    <w:p w:rsidR="004D562A" w:rsidRPr="00887742" w:rsidRDefault="004D562A" w:rsidP="004D562A">
      <w:pPr>
        <w:pStyle w:val="NormaleWeb"/>
        <w:shd w:val="clear" w:color="auto" w:fill="FFFFFF"/>
        <w:spacing w:before="0" w:beforeAutospacing="0" w:after="0" w:afterAutospacing="0"/>
        <w:jc w:val="both"/>
        <w:rPr>
          <w:rFonts w:ascii="Garamond" w:hAnsi="Garamond" w:cs="Tahoma"/>
          <w:sz w:val="22"/>
          <w:szCs w:val="22"/>
        </w:rPr>
      </w:pPr>
      <w:r w:rsidRPr="00887742">
        <w:rPr>
          <w:rFonts w:ascii="Garamond" w:hAnsi="Garamond" w:cs="Tahoma"/>
          <w:sz w:val="22"/>
          <w:szCs w:val="22"/>
        </w:rPr>
        <w:t>Noi pensiamo che voi ragazzi, diventando grandi, dovete cambiare la maniera di pensare e di agire del mondo d'oggi. Voi, ragazzi del tempo nuovo, dovete abituarvi ad amare tutti, a dare alla società l'aspetto d'una comunità più buona, più onesta, più solidale. Volete davvero essere uomini, e non lupi? volete davvero avere il merito e la gioia di fare del bene, di aiutare chi ha bisogno, di sapere compiere qualche opera buona col premio solo della coscienza? Ebbene, ricordatevi le parole dette da Gesù, durante l'ultima cena. Egli disse: «Io vi do un comandamento nuovo: che voi vi vogliate bene gli uni gli altri ... Da questo tutti sapranno che siete miei discepoli, se avrete amore gli uni per gli altri» (</w:t>
      </w:r>
      <w:proofErr w:type="spellStart"/>
      <w:r w:rsidRPr="00887742">
        <w:rPr>
          <w:rFonts w:ascii="Garamond" w:hAnsi="Garamond" w:cs="Tahoma"/>
          <w:i/>
          <w:iCs/>
          <w:sz w:val="22"/>
          <w:szCs w:val="22"/>
        </w:rPr>
        <w:t>Gv</w:t>
      </w:r>
      <w:proofErr w:type="spellEnd"/>
      <w:r w:rsidRPr="00887742">
        <w:rPr>
          <w:rFonts w:ascii="Garamond" w:hAnsi="Garamond" w:cs="Tahoma"/>
          <w:sz w:val="22"/>
          <w:szCs w:val="22"/>
        </w:rPr>
        <w:t xml:space="preserve"> 13, 34-35). Questo è il </w:t>
      </w:r>
      <w:r w:rsidRPr="00887742">
        <w:rPr>
          <w:rFonts w:ascii="Garamond" w:hAnsi="Garamond"/>
          <w:sz w:val="22"/>
          <w:szCs w:val="22"/>
        </w:rPr>
        <w:t>segno della nostra autenticità, umana e cristiana, volersi bene gli uni gli altri.</w:t>
      </w:r>
      <w:r w:rsidRPr="00887742">
        <w:rPr>
          <w:rFonts w:ascii="Garamond" w:hAnsi="Garamond" w:cs="Tahoma"/>
          <w:sz w:val="22"/>
          <w:szCs w:val="22"/>
        </w:rPr>
        <w:t xml:space="preserve"> Ragazzi, vi salutiamo tutti e vi benediciamo. Parola d'ordine: No, alla violenza; Sì, alla pace. A Dio!</w:t>
      </w:r>
    </w:p>
    <w:p w:rsidR="004D562A" w:rsidRPr="00EF1923" w:rsidRDefault="004D562A" w:rsidP="004D562A">
      <w:pPr>
        <w:widowControl w:val="0"/>
        <w:ind w:left="851" w:hanging="851"/>
        <w:rPr>
          <w:rFonts w:ascii="Garamond" w:hAnsi="Garamond"/>
          <w:iCs/>
          <w:smallCaps/>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3A2677" w:rsidRDefault="003A2677" w:rsidP="00F60990">
      <w:pPr>
        <w:rPr>
          <w:rFonts w:ascii="Garamond" w:hAnsi="Garamond"/>
          <w:sz w:val="22"/>
          <w:szCs w:val="22"/>
        </w:rPr>
      </w:pPr>
    </w:p>
    <w:p w:rsidR="004D562A" w:rsidRDefault="004D562A" w:rsidP="00F60990">
      <w:pPr>
        <w:rPr>
          <w:rFonts w:ascii="Garamond" w:hAnsi="Garamond"/>
          <w:sz w:val="22"/>
          <w:szCs w:val="22"/>
        </w:rPr>
      </w:pPr>
    </w:p>
    <w:p w:rsidR="004D562A" w:rsidRDefault="004D562A" w:rsidP="00F60990">
      <w:pPr>
        <w:rPr>
          <w:rFonts w:ascii="Garamond" w:hAnsi="Garamond"/>
          <w:sz w:val="22"/>
          <w:szCs w:val="22"/>
        </w:rPr>
      </w:pPr>
    </w:p>
    <w:p w:rsidR="004D562A" w:rsidRDefault="004D562A" w:rsidP="00F60990">
      <w:pPr>
        <w:rPr>
          <w:rFonts w:ascii="Garamond" w:hAnsi="Garamond"/>
          <w:sz w:val="22"/>
          <w:szCs w:val="22"/>
        </w:rPr>
      </w:pPr>
    </w:p>
    <w:p w:rsidR="00C16D87" w:rsidRPr="00BC046C" w:rsidRDefault="00C16D87" w:rsidP="00C16D87">
      <w:pPr>
        <w:shd w:val="clear" w:color="auto" w:fill="FFFFFF"/>
        <w:jc w:val="center"/>
        <w:rPr>
          <w:rFonts w:ascii="Garamond" w:hAnsi="Garamond"/>
          <w:b/>
          <w:i/>
          <w:sz w:val="40"/>
          <w:szCs w:val="40"/>
        </w:rPr>
      </w:pPr>
      <w:r w:rsidRPr="00BC046C">
        <w:rPr>
          <w:rFonts w:ascii="Garamond" w:hAnsi="Garamond"/>
          <w:b/>
          <w:i/>
          <w:sz w:val="40"/>
          <w:szCs w:val="40"/>
        </w:rPr>
        <w:lastRenderedPageBreak/>
        <w:t>“</w:t>
      </w:r>
      <w:r>
        <w:rPr>
          <w:rFonts w:ascii="Garamond" w:hAnsi="Garamond"/>
          <w:b/>
          <w:i/>
          <w:sz w:val="40"/>
          <w:szCs w:val="40"/>
        </w:rPr>
        <w:t>Pace in terra agli uomini amati dal Signore</w:t>
      </w:r>
      <w:r w:rsidRPr="00BC046C">
        <w:rPr>
          <w:rFonts w:ascii="Garamond" w:hAnsi="Garamond"/>
          <w:b/>
          <w:i/>
          <w:sz w:val="40"/>
          <w:szCs w:val="40"/>
        </w:rPr>
        <w:t>”</w:t>
      </w:r>
    </w:p>
    <w:p w:rsidR="003A2677" w:rsidRDefault="003A2677" w:rsidP="003A2677">
      <w:pPr>
        <w:jc w:val="center"/>
        <w:rPr>
          <w:rFonts w:ascii="Garamond" w:hAnsi="Garamond"/>
          <w:b/>
          <w:sz w:val="32"/>
          <w:szCs w:val="32"/>
        </w:rPr>
      </w:pPr>
      <w:r w:rsidRPr="00BC046C">
        <w:rPr>
          <w:rFonts w:ascii="Garamond" w:hAnsi="Garamond"/>
          <w:b/>
          <w:sz w:val="32"/>
          <w:szCs w:val="32"/>
        </w:rPr>
        <w:t xml:space="preserve">Preghiera </w:t>
      </w:r>
      <w:proofErr w:type="spellStart"/>
      <w:r w:rsidRPr="00BC046C">
        <w:rPr>
          <w:rFonts w:ascii="Garamond" w:hAnsi="Garamond"/>
          <w:b/>
          <w:sz w:val="32"/>
          <w:szCs w:val="32"/>
        </w:rPr>
        <w:t>vigiliare</w:t>
      </w:r>
      <w:proofErr w:type="spellEnd"/>
      <w:r w:rsidRPr="00BC046C">
        <w:rPr>
          <w:rFonts w:ascii="Garamond" w:hAnsi="Garamond"/>
          <w:b/>
          <w:sz w:val="32"/>
          <w:szCs w:val="32"/>
        </w:rPr>
        <w:t xml:space="preserve"> nella “notte santa” di Natale</w:t>
      </w:r>
    </w:p>
    <w:p w:rsidR="003A2677" w:rsidRPr="00BC046C" w:rsidRDefault="003A2677" w:rsidP="003A2677">
      <w:pPr>
        <w:jc w:val="center"/>
        <w:rPr>
          <w:rFonts w:ascii="Garamond" w:hAnsi="Garamond"/>
          <w:b/>
          <w:sz w:val="32"/>
          <w:szCs w:val="32"/>
        </w:rPr>
      </w:pPr>
      <w:r>
        <w:rPr>
          <w:noProof/>
        </w:rPr>
        <mc:AlternateContent>
          <mc:Choice Requires="wps">
            <w:drawing>
              <wp:anchor distT="4294967294" distB="4294967294" distL="114300" distR="114300" simplePos="0" relativeHeight="251788288" behindDoc="0" locked="0" layoutInCell="1" allowOverlap="1" wp14:anchorId="70BCCABA" wp14:editId="15BA2574">
                <wp:simplePos x="0" y="0"/>
                <wp:positionH relativeFrom="column">
                  <wp:posOffset>1531620</wp:posOffset>
                </wp:positionH>
                <wp:positionV relativeFrom="paragraph">
                  <wp:posOffset>102870</wp:posOffset>
                </wp:positionV>
                <wp:extent cx="3200400" cy="0"/>
                <wp:effectExtent l="0" t="0" r="25400" b="25400"/>
                <wp:wrapNone/>
                <wp:docPr id="49"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33652B3" id="Connettore 1 49" o:spid="_x0000_s1026" style="position:absolute;z-index:25178828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20.6pt,8.1pt" to="372.6pt,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"/>
            </w:pict>
          </mc:Fallback>
        </mc:AlternateContent>
      </w:r>
    </w:p>
    <w:p w:rsidR="003A2677" w:rsidRPr="00641696" w:rsidRDefault="003A2677" w:rsidP="003A2677">
      <w:pPr>
        <w:pStyle w:val="p40"/>
        <w:spacing w:before="0" w:beforeAutospacing="0" w:after="0" w:afterAutospacing="0"/>
        <w:jc w:val="center"/>
        <w:rPr>
          <w:rFonts w:ascii="Garamond" w:hAnsi="Garamond"/>
          <w:b/>
          <w:sz w:val="28"/>
          <w:szCs w:val="28"/>
        </w:rPr>
      </w:pPr>
      <w:r w:rsidRPr="00641696">
        <w:rPr>
          <w:rFonts w:ascii="Garamond" w:hAnsi="Garamond"/>
          <w:b/>
          <w:sz w:val="28"/>
          <w:szCs w:val="28"/>
        </w:rPr>
        <w:t>Proposta di celebrazione</w:t>
      </w:r>
    </w:p>
    <w:p w:rsidR="003A2677" w:rsidRPr="00641696" w:rsidRDefault="003A2677" w:rsidP="003A2677">
      <w:pPr>
        <w:pStyle w:val="p40"/>
        <w:spacing w:before="0" w:beforeAutospacing="0" w:after="0" w:afterAutospacing="0"/>
        <w:jc w:val="center"/>
        <w:rPr>
          <w:rFonts w:ascii="Garamond" w:hAnsi="Garamond"/>
          <w:sz w:val="28"/>
          <w:szCs w:val="28"/>
        </w:rPr>
      </w:pPr>
      <w:r w:rsidRPr="00641696">
        <w:rPr>
          <w:rFonts w:ascii="Garamond" w:hAnsi="Garamond"/>
          <w:b/>
          <w:sz w:val="28"/>
          <w:szCs w:val="28"/>
        </w:rPr>
        <w:t>all’inizio della Messa della Notte di Natale</w:t>
      </w:r>
    </w:p>
    <w:p w:rsidR="003A2677" w:rsidRDefault="003A2677" w:rsidP="003A2677">
      <w:pPr>
        <w:jc w:val="both"/>
        <w:rPr>
          <w:rFonts w:ascii="Garamond" w:hAnsi="Garamond"/>
          <w:b/>
          <w:i/>
        </w:rPr>
      </w:pPr>
    </w:p>
    <w:p w:rsidR="003A2677" w:rsidRPr="00BC046C" w:rsidRDefault="003A2677" w:rsidP="003A2677">
      <w:pPr>
        <w:jc w:val="both"/>
        <w:rPr>
          <w:rFonts w:ascii="Garamond" w:hAnsi="Garamond" w:cs="Tahoma"/>
          <w:i/>
          <w:iCs/>
          <w:color w:val="000000" w:themeColor="text1"/>
          <w:sz w:val="22"/>
          <w:szCs w:val="22"/>
        </w:rPr>
      </w:pPr>
      <w:r w:rsidRPr="00BC046C">
        <w:rPr>
          <w:rFonts w:ascii="Garamond" w:hAnsi="Garamond"/>
          <w:b/>
          <w:i/>
          <w:color w:val="000000" w:themeColor="text1"/>
          <w:sz w:val="22"/>
          <w:szCs w:val="22"/>
        </w:rPr>
        <w:t xml:space="preserve">Introduzione </w:t>
      </w:r>
    </w:p>
    <w:p w:rsidR="003A2677" w:rsidRPr="00BC046C" w:rsidRDefault="003A2677" w:rsidP="003A2677">
      <w:pPr>
        <w:jc w:val="both"/>
        <w:rPr>
          <w:rFonts w:ascii="Garamond" w:hAnsi="Garamond"/>
          <w:iCs/>
          <w:color w:val="000000" w:themeColor="text1"/>
          <w:sz w:val="22"/>
          <w:szCs w:val="22"/>
        </w:rPr>
      </w:pPr>
      <w:r w:rsidRPr="00BC046C">
        <w:rPr>
          <w:rFonts w:ascii="Garamond" w:hAnsi="Garamond"/>
          <w:iCs/>
          <w:noProof/>
          <w:color w:val="000000" w:themeColor="text1"/>
          <w:sz w:val="22"/>
          <w:szCs w:val="22"/>
        </w:rPr>
        <w:drawing>
          <wp:anchor distT="0" distB="0" distL="114300" distR="114300" simplePos="0" relativeHeight="251786240" behindDoc="0" locked="0" layoutInCell="1" allowOverlap="1" wp14:anchorId="799EBD18" wp14:editId="59C92BD1">
            <wp:simplePos x="0" y="0"/>
            <wp:positionH relativeFrom="column">
              <wp:posOffset>16510</wp:posOffset>
            </wp:positionH>
            <wp:positionV relativeFrom="paragraph">
              <wp:posOffset>40005</wp:posOffset>
            </wp:positionV>
            <wp:extent cx="2540000" cy="3099435"/>
            <wp:effectExtent l="0" t="0" r="0" b="0"/>
            <wp:wrapThrough wrapText="bothSides">
              <wp:wrapPolygon edited="0">
                <wp:start x="0" y="0"/>
                <wp:lineTo x="0" y="21419"/>
                <wp:lineTo x="21384" y="21419"/>
                <wp:lineTo x="21384" y="0"/>
                <wp:lineTo x="0" y="0"/>
              </wp:wrapPolygon>
            </wp:wrapThrough>
            <wp:docPr id="48" name="Immagine 48" descr="../../../Desktop/betle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betlemm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0483"/>
                    <a:stretch/>
                  </pic:blipFill>
                  <pic:spPr bwMode="auto">
                    <a:xfrm>
                      <a:off x="0" y="0"/>
                      <a:ext cx="2540000" cy="3099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46C">
        <w:rPr>
          <w:rFonts w:ascii="Garamond" w:hAnsi="Garamond" w:cs="Tahoma"/>
          <w:iCs/>
          <w:color w:val="000000" w:themeColor="text1"/>
          <w:sz w:val="22"/>
          <w:szCs w:val="22"/>
        </w:rPr>
        <w:t>O</w:t>
      </w:r>
      <w:r w:rsidRPr="00BC046C">
        <w:rPr>
          <w:rFonts w:ascii="Garamond" w:hAnsi="Garamond"/>
          <w:iCs/>
          <w:color w:val="000000" w:themeColor="text1"/>
          <w:sz w:val="22"/>
          <w:szCs w:val="22"/>
        </w:rPr>
        <w:t xml:space="preserve">ffriamo </w:t>
      </w:r>
      <w:r w:rsidRPr="00BC046C">
        <w:rPr>
          <w:rFonts w:ascii="Garamond" w:hAnsi="Garamond"/>
          <w:b/>
          <w:iCs/>
          <w:color w:val="000000" w:themeColor="text1"/>
          <w:sz w:val="22"/>
          <w:szCs w:val="22"/>
        </w:rPr>
        <w:t>una proposta di celebrazione</w:t>
      </w:r>
      <w:r w:rsidRPr="00BC046C">
        <w:rPr>
          <w:rFonts w:ascii="Garamond" w:hAnsi="Garamond"/>
          <w:iCs/>
          <w:color w:val="000000" w:themeColor="text1"/>
          <w:sz w:val="22"/>
          <w:szCs w:val="22"/>
        </w:rPr>
        <w:t xml:space="preserve"> per introdurre la Messa della Notte, ricordando sempre che la “preghiera </w:t>
      </w:r>
      <w:proofErr w:type="spellStart"/>
      <w:r w:rsidRPr="00BC046C">
        <w:rPr>
          <w:rFonts w:ascii="Garamond" w:hAnsi="Garamond"/>
          <w:iCs/>
          <w:color w:val="000000" w:themeColor="text1"/>
          <w:sz w:val="22"/>
          <w:szCs w:val="22"/>
        </w:rPr>
        <w:t>vigiliare</w:t>
      </w:r>
      <w:proofErr w:type="spellEnd"/>
      <w:r w:rsidRPr="00BC046C">
        <w:rPr>
          <w:rFonts w:ascii="Garamond" w:hAnsi="Garamond"/>
          <w:iCs/>
          <w:color w:val="000000" w:themeColor="text1"/>
          <w:sz w:val="22"/>
          <w:szCs w:val="22"/>
        </w:rPr>
        <w:t>”, che precede la Messa, è già celebrazione liturgica.</w:t>
      </w:r>
    </w:p>
    <w:p w:rsidR="003A2677" w:rsidRPr="00BC046C" w:rsidRDefault="003A2677" w:rsidP="003A2677">
      <w:pPr>
        <w:widowControl w:val="0"/>
        <w:jc w:val="both"/>
        <w:rPr>
          <w:rFonts w:ascii="Garamond" w:hAnsi="Garamond"/>
          <w:b/>
          <w:iCs/>
          <w:color w:val="000000" w:themeColor="text1"/>
          <w:sz w:val="22"/>
          <w:szCs w:val="22"/>
        </w:rPr>
      </w:pPr>
      <w:r w:rsidRPr="00BC046C">
        <w:rPr>
          <w:rFonts w:ascii="Garamond" w:hAnsi="Garamond"/>
          <w:iCs/>
          <w:color w:val="000000" w:themeColor="text1"/>
          <w:sz w:val="22"/>
          <w:szCs w:val="22"/>
        </w:rPr>
        <w:t xml:space="preserve">In continuità con la novena proposta per la preparazione al Natale, in riferimento all’incontro ecclesiale di preghiera e di riflessione </w:t>
      </w:r>
      <w:r w:rsidRPr="00BC046C">
        <w:rPr>
          <w:rFonts w:ascii="Garamond" w:hAnsi="Garamond"/>
          <w:i/>
          <w:iCs/>
          <w:color w:val="000000" w:themeColor="text1"/>
          <w:sz w:val="22"/>
          <w:szCs w:val="22"/>
        </w:rPr>
        <w:t>“Mediterraneo, frontiera di pace”</w:t>
      </w:r>
      <w:r w:rsidRPr="00BC046C">
        <w:rPr>
          <w:rFonts w:ascii="Garamond" w:hAnsi="Garamond"/>
          <w:iCs/>
          <w:color w:val="000000" w:themeColor="text1"/>
          <w:sz w:val="22"/>
          <w:szCs w:val="22"/>
        </w:rPr>
        <w:t xml:space="preserve"> del prossimo febbraio, lo schema di questa preghiera riprende, il tema della </w:t>
      </w:r>
      <w:r w:rsidRPr="00BC046C">
        <w:rPr>
          <w:rFonts w:ascii="Garamond" w:hAnsi="Garamond"/>
          <w:i/>
          <w:iCs/>
          <w:color w:val="000000" w:themeColor="text1"/>
          <w:sz w:val="22"/>
          <w:szCs w:val="22"/>
        </w:rPr>
        <w:t>attesa e accoglienza di Cristo Principe di Pace</w:t>
      </w:r>
      <w:r w:rsidRPr="00BC046C">
        <w:rPr>
          <w:rFonts w:ascii="Garamond" w:hAnsi="Garamond"/>
          <w:iCs/>
          <w:color w:val="000000" w:themeColor="text1"/>
          <w:sz w:val="22"/>
          <w:szCs w:val="22"/>
        </w:rPr>
        <w:t>.</w:t>
      </w:r>
    </w:p>
    <w:p w:rsidR="003A2677" w:rsidRPr="00BC046C" w:rsidRDefault="003A2677" w:rsidP="003A2677">
      <w:pPr>
        <w:rPr>
          <w:rStyle w:val="Enfasigrassetto"/>
          <w:rFonts w:ascii="Garamond" w:hAnsi="Garamond"/>
          <w:color w:val="000000" w:themeColor="text1"/>
          <w:sz w:val="22"/>
          <w:szCs w:val="22"/>
          <w:shd w:val="clear" w:color="auto" w:fill="FFFFFF"/>
        </w:rPr>
      </w:pPr>
    </w:p>
    <w:p w:rsidR="003A2677" w:rsidRPr="00BC046C" w:rsidRDefault="003A2677" w:rsidP="003A2677">
      <w:pPr>
        <w:rPr>
          <w:rStyle w:val="Enfasigrassetto"/>
          <w:rFonts w:ascii="Garamond" w:hAnsi="Garamond"/>
          <w:color w:val="000000" w:themeColor="text1"/>
          <w:sz w:val="22"/>
          <w:szCs w:val="22"/>
          <w:shd w:val="clear" w:color="auto" w:fill="FFFFFF"/>
        </w:rPr>
      </w:pPr>
    </w:p>
    <w:p w:rsidR="003A2677" w:rsidRPr="00BC046C" w:rsidRDefault="003A2677" w:rsidP="003A2677">
      <w:pPr>
        <w:rPr>
          <w:rStyle w:val="Enfasigrassetto"/>
          <w:rFonts w:ascii="Garamond" w:hAnsi="Garamond"/>
          <w:color w:val="000000" w:themeColor="text1"/>
          <w:sz w:val="22"/>
          <w:szCs w:val="22"/>
          <w:shd w:val="clear" w:color="auto" w:fill="FFFFFF"/>
        </w:rPr>
      </w:pPr>
    </w:p>
    <w:p w:rsidR="003A2677" w:rsidRPr="00BC046C" w:rsidRDefault="003A2677" w:rsidP="003A2677">
      <w:pPr>
        <w:rPr>
          <w:rStyle w:val="Enfasigrassetto"/>
          <w:rFonts w:ascii="Garamond" w:hAnsi="Garamond"/>
          <w:color w:val="000000" w:themeColor="text1"/>
          <w:sz w:val="22"/>
          <w:szCs w:val="22"/>
          <w:shd w:val="clear" w:color="auto" w:fill="FFFFFF"/>
        </w:rPr>
      </w:pPr>
    </w:p>
    <w:p w:rsidR="003A2677" w:rsidRPr="00BC046C" w:rsidRDefault="003A2677" w:rsidP="003A2677">
      <w:pPr>
        <w:rPr>
          <w:rStyle w:val="Enfasigrassetto"/>
          <w:rFonts w:ascii="Garamond" w:hAnsi="Garamond"/>
          <w:color w:val="000000" w:themeColor="text1"/>
          <w:sz w:val="22"/>
          <w:szCs w:val="22"/>
          <w:shd w:val="clear" w:color="auto" w:fill="FFFFFF"/>
        </w:rPr>
      </w:pPr>
    </w:p>
    <w:p w:rsidR="003A2677" w:rsidRPr="00BC046C" w:rsidRDefault="003A2677" w:rsidP="003A2677">
      <w:pPr>
        <w:rPr>
          <w:rStyle w:val="Enfasigrassetto"/>
          <w:rFonts w:ascii="Garamond" w:hAnsi="Garamond"/>
          <w:color w:val="000000" w:themeColor="text1"/>
          <w:sz w:val="22"/>
          <w:szCs w:val="22"/>
          <w:shd w:val="clear" w:color="auto" w:fill="FFFFFF"/>
        </w:rPr>
      </w:pPr>
    </w:p>
    <w:p w:rsidR="003A2677" w:rsidRPr="00BC046C" w:rsidRDefault="003A2677" w:rsidP="003A2677">
      <w:pPr>
        <w:rPr>
          <w:rStyle w:val="Enfasigrassetto"/>
          <w:rFonts w:ascii="Garamond" w:hAnsi="Garamond"/>
          <w:color w:val="000000" w:themeColor="text1"/>
          <w:sz w:val="22"/>
          <w:szCs w:val="22"/>
          <w:shd w:val="clear" w:color="auto" w:fill="FFFFFF"/>
        </w:rPr>
      </w:pPr>
    </w:p>
    <w:p w:rsidR="003A2677" w:rsidRPr="00BC046C" w:rsidRDefault="003A2677" w:rsidP="003A2677">
      <w:pPr>
        <w:rPr>
          <w:rStyle w:val="Enfasigrassetto"/>
          <w:rFonts w:ascii="Garamond" w:hAnsi="Garamond"/>
          <w:color w:val="000000" w:themeColor="text1"/>
          <w:sz w:val="22"/>
          <w:szCs w:val="22"/>
          <w:shd w:val="clear" w:color="auto" w:fill="FFFFFF"/>
        </w:rPr>
      </w:pPr>
    </w:p>
    <w:p w:rsidR="003A2677" w:rsidRPr="00BC046C" w:rsidRDefault="003A2677" w:rsidP="003A2677">
      <w:pPr>
        <w:rPr>
          <w:rStyle w:val="Enfasigrassetto"/>
          <w:rFonts w:ascii="Garamond" w:hAnsi="Garamond"/>
          <w:color w:val="000000" w:themeColor="text1"/>
          <w:sz w:val="22"/>
          <w:szCs w:val="22"/>
          <w:shd w:val="clear" w:color="auto" w:fill="FFFFFF"/>
        </w:rPr>
      </w:pPr>
    </w:p>
    <w:p w:rsidR="003A2677" w:rsidRDefault="003A2677" w:rsidP="003A2677">
      <w:pPr>
        <w:widowControl w:val="0"/>
        <w:ind w:left="720" w:hanging="720"/>
        <w:jc w:val="both"/>
        <w:rPr>
          <w:rFonts w:ascii="Garamond" w:hAnsi="Garamond"/>
          <w:b/>
          <w:bCs/>
          <w:smallCaps/>
          <w:color w:val="000000" w:themeColor="text1"/>
          <w:sz w:val="22"/>
          <w:szCs w:val="22"/>
        </w:rPr>
      </w:pPr>
    </w:p>
    <w:p w:rsidR="003A2677" w:rsidRDefault="003A2677" w:rsidP="003A2677">
      <w:pPr>
        <w:widowControl w:val="0"/>
        <w:ind w:left="720" w:hanging="720"/>
        <w:jc w:val="both"/>
        <w:rPr>
          <w:rFonts w:ascii="Garamond" w:hAnsi="Garamond"/>
          <w:b/>
          <w:bCs/>
          <w:smallCaps/>
          <w:color w:val="000000" w:themeColor="text1"/>
          <w:sz w:val="22"/>
          <w:szCs w:val="22"/>
        </w:rPr>
      </w:pPr>
    </w:p>
    <w:p w:rsidR="003A2677" w:rsidRDefault="003A2677" w:rsidP="003A2677">
      <w:pPr>
        <w:widowControl w:val="0"/>
        <w:ind w:left="720" w:hanging="720"/>
        <w:jc w:val="both"/>
        <w:rPr>
          <w:rFonts w:ascii="Garamond" w:hAnsi="Garamond"/>
          <w:b/>
          <w:bCs/>
          <w:smallCaps/>
          <w:color w:val="000000" w:themeColor="text1"/>
          <w:sz w:val="22"/>
          <w:szCs w:val="22"/>
        </w:rPr>
      </w:pPr>
    </w:p>
    <w:p w:rsidR="003A2677" w:rsidRDefault="003A2677" w:rsidP="003A2677">
      <w:pPr>
        <w:widowControl w:val="0"/>
        <w:ind w:left="720" w:hanging="720"/>
        <w:jc w:val="both"/>
        <w:rPr>
          <w:rFonts w:ascii="Garamond" w:hAnsi="Garamond"/>
          <w:b/>
          <w:bCs/>
          <w:smallCaps/>
          <w:color w:val="000000" w:themeColor="text1"/>
          <w:sz w:val="22"/>
          <w:szCs w:val="22"/>
        </w:rPr>
      </w:pPr>
    </w:p>
    <w:p w:rsidR="003A2677" w:rsidRPr="00BC046C" w:rsidRDefault="003A2677" w:rsidP="003A2677">
      <w:pPr>
        <w:widowControl w:val="0"/>
        <w:ind w:left="720" w:hanging="720"/>
        <w:jc w:val="both"/>
        <w:rPr>
          <w:rFonts w:ascii="Garamond" w:hAnsi="Garamond"/>
          <w:b/>
          <w:bCs/>
          <w:smallCaps/>
          <w:color w:val="000000" w:themeColor="text1"/>
          <w:sz w:val="22"/>
          <w:szCs w:val="22"/>
        </w:rPr>
      </w:pPr>
      <w:r w:rsidRPr="00BC046C">
        <w:rPr>
          <w:rFonts w:ascii="Garamond" w:hAnsi="Garamond"/>
          <w:b/>
          <w:bCs/>
          <w:smallCaps/>
          <w:color w:val="000000" w:themeColor="text1"/>
          <w:sz w:val="22"/>
          <w:szCs w:val="22"/>
        </w:rPr>
        <w:t>Ambientazione</w:t>
      </w:r>
    </w:p>
    <w:p w:rsidR="003A2677" w:rsidRPr="00BC046C" w:rsidRDefault="003A2677" w:rsidP="003A2677">
      <w:pPr>
        <w:widowControl w:val="0"/>
        <w:rPr>
          <w:rFonts w:ascii="Garamond" w:hAnsi="Garamond"/>
          <w:i/>
          <w:iCs/>
          <w:color w:val="000000" w:themeColor="text1"/>
          <w:sz w:val="22"/>
          <w:szCs w:val="22"/>
        </w:rPr>
      </w:pPr>
      <w:r w:rsidRPr="00BC046C">
        <w:rPr>
          <w:rFonts w:ascii="Garamond" w:hAnsi="Garamond"/>
          <w:i/>
          <w:iCs/>
          <w:color w:val="000000" w:themeColor="text1"/>
          <w:sz w:val="22"/>
          <w:szCs w:val="22"/>
        </w:rPr>
        <w:t xml:space="preserve">La chiesa è in penombra.  </w:t>
      </w:r>
    </w:p>
    <w:p w:rsidR="003A2677" w:rsidRPr="00BC046C" w:rsidRDefault="003A2677" w:rsidP="003A2677">
      <w:pPr>
        <w:widowControl w:val="0"/>
        <w:rPr>
          <w:rFonts w:ascii="Garamond" w:hAnsi="Garamond"/>
          <w:i/>
          <w:iCs/>
          <w:color w:val="000000" w:themeColor="text1"/>
          <w:sz w:val="22"/>
          <w:szCs w:val="22"/>
        </w:rPr>
      </w:pPr>
      <w:r w:rsidRPr="00BC046C">
        <w:rPr>
          <w:rFonts w:ascii="Garamond" w:hAnsi="Garamond"/>
          <w:i/>
          <w:color w:val="000000" w:themeColor="text1"/>
          <w:sz w:val="22"/>
          <w:szCs w:val="22"/>
        </w:rPr>
        <w:t xml:space="preserve">Sei membri della comunità, stando al loro posto nell’assemblea, hanno tra le mani una lampada accesa. </w:t>
      </w:r>
    </w:p>
    <w:p w:rsidR="003A2677" w:rsidRPr="00BC046C" w:rsidRDefault="003A2677" w:rsidP="003A2677">
      <w:pPr>
        <w:widowControl w:val="0"/>
        <w:rPr>
          <w:rFonts w:ascii="Garamond" w:hAnsi="Garamond"/>
          <w:i/>
          <w:iCs/>
          <w:color w:val="000000" w:themeColor="text1"/>
          <w:sz w:val="22"/>
          <w:szCs w:val="22"/>
        </w:rPr>
      </w:pPr>
      <w:r w:rsidRPr="00BC046C">
        <w:rPr>
          <w:rFonts w:ascii="Garamond" w:hAnsi="Garamond"/>
          <w:i/>
          <w:iCs/>
          <w:color w:val="000000" w:themeColor="text1"/>
          <w:sz w:val="22"/>
          <w:szCs w:val="22"/>
        </w:rPr>
        <w:t>Una voce solista da inizio alla celebrazione dicendo:</w:t>
      </w:r>
    </w:p>
    <w:p w:rsidR="003A2677" w:rsidRPr="00BC046C" w:rsidRDefault="003A2677" w:rsidP="003A2677">
      <w:pPr>
        <w:rPr>
          <w:rFonts w:ascii="Garamond" w:hAnsi="Garamond"/>
          <w:color w:val="000000" w:themeColor="text1"/>
          <w:sz w:val="22"/>
          <w:szCs w:val="22"/>
        </w:rPr>
      </w:pPr>
    </w:p>
    <w:p w:rsidR="003A2677" w:rsidRPr="00BC046C" w:rsidRDefault="003A2677" w:rsidP="003A2677">
      <w:pPr>
        <w:rPr>
          <w:rFonts w:ascii="Garamond" w:hAnsi="Garamond"/>
          <w:color w:val="000000" w:themeColor="text1"/>
          <w:sz w:val="22"/>
          <w:szCs w:val="22"/>
        </w:rPr>
      </w:pPr>
      <w:r w:rsidRPr="00BC046C">
        <w:rPr>
          <w:rFonts w:ascii="Garamond" w:hAnsi="Garamond"/>
          <w:i/>
          <w:color w:val="000000" w:themeColor="text1"/>
          <w:sz w:val="22"/>
          <w:szCs w:val="22"/>
        </w:rPr>
        <w:t>Voce solista</w:t>
      </w:r>
      <w:r w:rsidRPr="00BC046C">
        <w:rPr>
          <w:rFonts w:ascii="Garamond" w:hAnsi="Garamond"/>
          <w:color w:val="000000" w:themeColor="text1"/>
          <w:sz w:val="22"/>
          <w:szCs w:val="22"/>
        </w:rPr>
        <w:tab/>
        <w:t xml:space="preserve">Consigliere mirabile, </w:t>
      </w:r>
    </w:p>
    <w:p w:rsidR="003A2677" w:rsidRPr="00BC046C" w:rsidRDefault="003A2677" w:rsidP="003A2677">
      <w:pPr>
        <w:ind w:left="708" w:firstLine="708"/>
        <w:rPr>
          <w:rFonts w:ascii="Garamond" w:hAnsi="Garamond"/>
          <w:color w:val="000000" w:themeColor="text1"/>
          <w:sz w:val="22"/>
          <w:szCs w:val="22"/>
        </w:rPr>
      </w:pPr>
      <w:r w:rsidRPr="00BC046C">
        <w:rPr>
          <w:rFonts w:ascii="Garamond" w:hAnsi="Garamond"/>
          <w:color w:val="000000" w:themeColor="text1"/>
          <w:sz w:val="22"/>
          <w:szCs w:val="22"/>
        </w:rPr>
        <w:t>Dio potente,</w:t>
      </w:r>
    </w:p>
    <w:p w:rsidR="003A2677" w:rsidRPr="00BC046C" w:rsidRDefault="003A2677" w:rsidP="003A2677">
      <w:pPr>
        <w:ind w:left="708" w:firstLine="708"/>
        <w:rPr>
          <w:rFonts w:ascii="Garamond" w:hAnsi="Garamond"/>
          <w:color w:val="000000" w:themeColor="text1"/>
          <w:sz w:val="22"/>
          <w:szCs w:val="22"/>
        </w:rPr>
      </w:pPr>
      <w:r w:rsidRPr="00BC046C">
        <w:rPr>
          <w:rFonts w:ascii="Garamond" w:hAnsi="Garamond"/>
          <w:color w:val="000000" w:themeColor="text1"/>
          <w:sz w:val="22"/>
          <w:szCs w:val="22"/>
        </w:rPr>
        <w:t xml:space="preserve">Padre per sempre, </w:t>
      </w:r>
    </w:p>
    <w:p w:rsidR="003A2677" w:rsidRPr="00BC046C" w:rsidRDefault="003A2677" w:rsidP="003A2677">
      <w:pPr>
        <w:ind w:left="708" w:firstLine="708"/>
        <w:rPr>
          <w:rFonts w:ascii="Garamond" w:hAnsi="Garamond"/>
          <w:color w:val="000000" w:themeColor="text1"/>
          <w:sz w:val="22"/>
          <w:szCs w:val="22"/>
        </w:rPr>
      </w:pPr>
      <w:r w:rsidRPr="00BC046C">
        <w:rPr>
          <w:rFonts w:ascii="Garamond" w:hAnsi="Garamond"/>
          <w:color w:val="000000" w:themeColor="text1"/>
          <w:sz w:val="22"/>
          <w:szCs w:val="22"/>
        </w:rPr>
        <w:t>Principe della pace.</w:t>
      </w:r>
    </w:p>
    <w:p w:rsidR="003A2677" w:rsidRPr="00BC046C" w:rsidRDefault="003A2677" w:rsidP="003A2677">
      <w:pPr>
        <w:ind w:left="708" w:firstLine="708"/>
        <w:rPr>
          <w:rFonts w:ascii="Garamond" w:hAnsi="Garamond"/>
          <w:color w:val="000000" w:themeColor="text1"/>
          <w:sz w:val="22"/>
          <w:szCs w:val="22"/>
        </w:rPr>
      </w:pPr>
      <w:r w:rsidRPr="00BC046C">
        <w:rPr>
          <w:rFonts w:ascii="Garamond" w:hAnsi="Garamond"/>
          <w:color w:val="000000" w:themeColor="text1"/>
          <w:sz w:val="22"/>
          <w:szCs w:val="22"/>
        </w:rPr>
        <w:t xml:space="preserve">Grande sarà il suo potere </w:t>
      </w:r>
    </w:p>
    <w:p w:rsidR="003A2677" w:rsidRPr="00BC046C" w:rsidRDefault="003A2677" w:rsidP="003A2677">
      <w:pPr>
        <w:ind w:left="708" w:firstLine="708"/>
        <w:rPr>
          <w:rFonts w:ascii="Garamond" w:hAnsi="Garamond"/>
          <w:color w:val="000000" w:themeColor="text1"/>
          <w:sz w:val="22"/>
          <w:szCs w:val="22"/>
        </w:rPr>
      </w:pPr>
      <w:r w:rsidRPr="00BC046C">
        <w:rPr>
          <w:rFonts w:ascii="Garamond" w:hAnsi="Garamond"/>
          <w:color w:val="000000" w:themeColor="text1"/>
          <w:sz w:val="22"/>
          <w:szCs w:val="22"/>
        </w:rPr>
        <w:t>e la pace non avrà fine.</w:t>
      </w:r>
    </w:p>
    <w:p w:rsidR="003A2677" w:rsidRPr="00BC046C" w:rsidRDefault="003A2677" w:rsidP="003A2677">
      <w:pPr>
        <w:rPr>
          <w:rFonts w:ascii="Garamond" w:hAnsi="Garamond"/>
          <w:color w:val="000000" w:themeColor="text1"/>
          <w:sz w:val="22"/>
          <w:szCs w:val="22"/>
        </w:rPr>
      </w:pPr>
    </w:p>
    <w:p w:rsidR="003A2677" w:rsidRPr="00BC046C" w:rsidRDefault="003A2677" w:rsidP="003A2677">
      <w:pPr>
        <w:rPr>
          <w:rFonts w:ascii="Garamond" w:hAnsi="Garamond"/>
          <w:b/>
          <w:color w:val="000000" w:themeColor="text1"/>
          <w:sz w:val="22"/>
          <w:szCs w:val="22"/>
        </w:rPr>
      </w:pPr>
      <w:r w:rsidRPr="00BC046C">
        <w:rPr>
          <w:rFonts w:ascii="Garamond" w:hAnsi="Garamond"/>
          <w:b/>
          <w:i/>
          <w:color w:val="000000" w:themeColor="text1"/>
          <w:sz w:val="22"/>
          <w:szCs w:val="22"/>
        </w:rPr>
        <w:t>Tutti</w:t>
      </w:r>
      <w:r w:rsidRPr="00BC046C">
        <w:rPr>
          <w:rFonts w:ascii="Garamond" w:hAnsi="Garamond"/>
          <w:b/>
          <w:color w:val="000000" w:themeColor="text1"/>
          <w:sz w:val="22"/>
          <w:szCs w:val="22"/>
        </w:rPr>
        <w:tab/>
      </w:r>
      <w:r w:rsidRPr="00BC046C">
        <w:rPr>
          <w:rFonts w:ascii="Garamond" w:hAnsi="Garamond"/>
          <w:b/>
          <w:color w:val="000000" w:themeColor="text1"/>
          <w:sz w:val="22"/>
          <w:szCs w:val="22"/>
        </w:rPr>
        <w:tab/>
        <w:t xml:space="preserve">Vieni Signore, non tardare! </w:t>
      </w:r>
    </w:p>
    <w:p w:rsidR="003A2677" w:rsidRPr="00BC046C" w:rsidRDefault="003A2677" w:rsidP="003A2677">
      <w:pPr>
        <w:ind w:left="708" w:firstLine="708"/>
        <w:rPr>
          <w:rFonts w:ascii="Garamond" w:hAnsi="Garamond"/>
          <w:b/>
          <w:color w:val="000000" w:themeColor="text1"/>
          <w:sz w:val="22"/>
          <w:szCs w:val="22"/>
        </w:rPr>
      </w:pPr>
      <w:r w:rsidRPr="00BC046C">
        <w:rPr>
          <w:rFonts w:ascii="Garamond" w:hAnsi="Garamond"/>
          <w:b/>
          <w:color w:val="000000" w:themeColor="text1"/>
          <w:sz w:val="22"/>
          <w:szCs w:val="22"/>
        </w:rPr>
        <w:t xml:space="preserve">Amen. </w:t>
      </w:r>
      <w:proofErr w:type="spellStart"/>
      <w:r w:rsidRPr="00BC046C">
        <w:rPr>
          <w:rFonts w:ascii="Garamond" w:hAnsi="Garamond"/>
          <w:b/>
          <w:color w:val="000000" w:themeColor="text1"/>
          <w:sz w:val="22"/>
          <w:szCs w:val="22"/>
        </w:rPr>
        <w:t>Maranathà</w:t>
      </w:r>
      <w:proofErr w:type="spellEnd"/>
      <w:r w:rsidRPr="00BC046C">
        <w:rPr>
          <w:rFonts w:ascii="Garamond" w:hAnsi="Garamond"/>
          <w:b/>
          <w:color w:val="000000" w:themeColor="text1"/>
          <w:sz w:val="22"/>
          <w:szCs w:val="22"/>
        </w:rPr>
        <w:t>!</w:t>
      </w:r>
    </w:p>
    <w:p w:rsidR="003A2677" w:rsidRPr="00BC046C" w:rsidRDefault="003A2677" w:rsidP="003A2677">
      <w:pPr>
        <w:rPr>
          <w:rFonts w:ascii="Garamond" w:hAnsi="Garamond"/>
          <w:color w:val="000000" w:themeColor="text1"/>
          <w:sz w:val="22"/>
          <w:szCs w:val="22"/>
        </w:rPr>
      </w:pPr>
    </w:p>
    <w:p w:rsidR="003A2677" w:rsidRPr="00BC046C" w:rsidRDefault="003A2677" w:rsidP="003A2677">
      <w:pPr>
        <w:rPr>
          <w:rFonts w:ascii="Garamond" w:hAnsi="Garamond"/>
          <w:i/>
          <w:color w:val="000000" w:themeColor="text1"/>
          <w:sz w:val="22"/>
          <w:szCs w:val="22"/>
        </w:rPr>
      </w:pPr>
      <w:r w:rsidRPr="00BC046C">
        <w:rPr>
          <w:rFonts w:ascii="Garamond" w:hAnsi="Garamond"/>
          <w:b/>
          <w:bCs/>
          <w:smallCaps/>
          <w:color w:val="000000" w:themeColor="text1"/>
          <w:kern w:val="24"/>
          <w:sz w:val="22"/>
          <w:szCs w:val="22"/>
        </w:rPr>
        <w:t>Canto di attesa</w:t>
      </w:r>
      <w:r w:rsidRPr="00BC046C">
        <w:rPr>
          <w:rFonts w:ascii="Garamond" w:hAnsi="Garamond"/>
          <w:i/>
          <w:color w:val="000000" w:themeColor="text1"/>
          <w:sz w:val="22"/>
          <w:szCs w:val="22"/>
        </w:rPr>
        <w:t xml:space="preserve"> </w:t>
      </w:r>
      <w:r w:rsidRPr="00BC046C">
        <w:rPr>
          <w:rFonts w:ascii="Garamond" w:hAnsi="Garamond"/>
          <w:i/>
          <w:color w:val="000000" w:themeColor="text1"/>
          <w:sz w:val="22"/>
          <w:szCs w:val="22"/>
        </w:rPr>
        <w:tab/>
        <w:t xml:space="preserve">(si consiglia il canto delle profezie del </w:t>
      </w:r>
      <w:proofErr w:type="spellStart"/>
      <w:r w:rsidRPr="00BC046C">
        <w:rPr>
          <w:rFonts w:ascii="Garamond" w:hAnsi="Garamond"/>
          <w:b/>
          <w:i/>
          <w:color w:val="000000" w:themeColor="text1"/>
          <w:sz w:val="22"/>
          <w:szCs w:val="22"/>
        </w:rPr>
        <w:t>Regem</w:t>
      </w:r>
      <w:proofErr w:type="spellEnd"/>
      <w:r w:rsidRPr="00BC046C">
        <w:rPr>
          <w:rFonts w:ascii="Garamond" w:hAnsi="Garamond"/>
          <w:b/>
          <w:i/>
          <w:color w:val="000000" w:themeColor="text1"/>
          <w:sz w:val="22"/>
          <w:szCs w:val="22"/>
        </w:rPr>
        <w:t xml:space="preserve"> </w:t>
      </w:r>
      <w:proofErr w:type="spellStart"/>
      <w:r w:rsidRPr="00BC046C">
        <w:rPr>
          <w:rFonts w:ascii="Garamond" w:hAnsi="Garamond"/>
          <w:b/>
          <w:i/>
          <w:color w:val="000000" w:themeColor="text1"/>
          <w:sz w:val="22"/>
          <w:szCs w:val="22"/>
        </w:rPr>
        <w:t>venturum</w:t>
      </w:r>
      <w:proofErr w:type="spellEnd"/>
      <w:r w:rsidRPr="00BC046C">
        <w:rPr>
          <w:rFonts w:ascii="Garamond" w:hAnsi="Garamond"/>
          <w:b/>
          <w:i/>
          <w:color w:val="000000" w:themeColor="text1"/>
          <w:sz w:val="22"/>
          <w:szCs w:val="22"/>
        </w:rPr>
        <w:t xml:space="preserve"> </w:t>
      </w:r>
      <w:proofErr w:type="spellStart"/>
      <w:r w:rsidRPr="00BC046C">
        <w:rPr>
          <w:rFonts w:ascii="Garamond" w:hAnsi="Garamond"/>
          <w:b/>
          <w:i/>
          <w:color w:val="000000" w:themeColor="text1"/>
          <w:sz w:val="22"/>
          <w:szCs w:val="22"/>
        </w:rPr>
        <w:t>Dominum</w:t>
      </w:r>
      <w:proofErr w:type="spellEnd"/>
      <w:r w:rsidRPr="00BC046C">
        <w:rPr>
          <w:rFonts w:ascii="Garamond" w:hAnsi="Garamond"/>
          <w:i/>
          <w:color w:val="000000" w:themeColor="text1"/>
          <w:sz w:val="22"/>
          <w:szCs w:val="22"/>
        </w:rPr>
        <w:t>)</w:t>
      </w:r>
    </w:p>
    <w:p w:rsidR="003A2677" w:rsidRPr="00BC046C" w:rsidRDefault="003A2677" w:rsidP="003A2677">
      <w:pPr>
        <w:jc w:val="both"/>
        <w:rPr>
          <w:rFonts w:ascii="Garamond" w:hAnsi="Garamond"/>
          <w:i/>
          <w:color w:val="000000" w:themeColor="text1"/>
          <w:sz w:val="22"/>
          <w:szCs w:val="22"/>
        </w:rPr>
      </w:pPr>
      <w:r w:rsidRPr="00BC046C">
        <w:rPr>
          <w:rFonts w:ascii="Garamond" w:hAnsi="Garamond"/>
          <w:i/>
          <w:color w:val="000000" w:themeColor="text1"/>
          <w:sz w:val="22"/>
          <w:szCs w:val="22"/>
        </w:rPr>
        <w:t xml:space="preserve">Mentre si canta, colui che presiede la celebrazione portando tra le mani una lampada accesa, fa il suo ingresso accompagnato dai ministri e si dirige verso il luogo dove è collocato il presepe. </w:t>
      </w:r>
    </w:p>
    <w:p w:rsidR="003A2677" w:rsidRPr="00BC046C" w:rsidRDefault="003A2677" w:rsidP="003A2677">
      <w:pPr>
        <w:rPr>
          <w:rFonts w:ascii="Garamond" w:hAnsi="Garamond"/>
          <w:color w:val="000000" w:themeColor="text1"/>
          <w:sz w:val="22"/>
          <w:szCs w:val="22"/>
        </w:rPr>
      </w:pPr>
    </w:p>
    <w:p w:rsidR="003A2677" w:rsidRPr="00BC046C" w:rsidRDefault="003A2677" w:rsidP="003A2677">
      <w:pPr>
        <w:widowControl w:val="0"/>
        <w:ind w:left="720" w:hanging="720"/>
        <w:jc w:val="both"/>
        <w:rPr>
          <w:rFonts w:ascii="Garamond" w:hAnsi="Garamond"/>
          <w:b/>
          <w:bCs/>
          <w:i/>
          <w:smallCaps/>
          <w:color w:val="000000" w:themeColor="text1"/>
          <w:sz w:val="22"/>
          <w:szCs w:val="22"/>
        </w:rPr>
      </w:pPr>
      <w:r w:rsidRPr="00BC046C">
        <w:rPr>
          <w:rFonts w:ascii="Garamond" w:hAnsi="Garamond"/>
          <w:b/>
          <w:bCs/>
          <w:i/>
          <w:smallCaps/>
          <w:color w:val="000000" w:themeColor="text1"/>
          <w:sz w:val="22"/>
          <w:szCs w:val="22"/>
        </w:rPr>
        <w:t>Primo Momento</w:t>
      </w:r>
    </w:p>
    <w:p w:rsidR="003A2677" w:rsidRPr="00BC046C" w:rsidRDefault="003A2677" w:rsidP="003A2677">
      <w:pPr>
        <w:rPr>
          <w:rFonts w:ascii="Garamond" w:hAnsi="Garamond"/>
          <w:b/>
          <w:color w:val="000000" w:themeColor="text1"/>
          <w:sz w:val="22"/>
          <w:szCs w:val="22"/>
        </w:rPr>
      </w:pPr>
      <w:r w:rsidRPr="00BC046C">
        <w:rPr>
          <w:rFonts w:ascii="Garamond" w:hAnsi="Garamond"/>
          <w:b/>
          <w:color w:val="000000" w:themeColor="text1"/>
          <w:sz w:val="22"/>
          <w:szCs w:val="22"/>
        </w:rPr>
        <w:t>“Una luce rifulse”</w:t>
      </w:r>
    </w:p>
    <w:p w:rsidR="003A2677" w:rsidRPr="00BC046C" w:rsidRDefault="003A2677" w:rsidP="003A2677">
      <w:pPr>
        <w:rPr>
          <w:rFonts w:ascii="Garamond" w:hAnsi="Garamond"/>
          <w:color w:val="000000" w:themeColor="text1"/>
          <w:sz w:val="22"/>
          <w:szCs w:val="22"/>
        </w:rPr>
      </w:pPr>
    </w:p>
    <w:p w:rsidR="003A2677" w:rsidRPr="00BC046C" w:rsidRDefault="003A2677" w:rsidP="003A2677">
      <w:pPr>
        <w:jc w:val="both"/>
        <w:rPr>
          <w:rFonts w:ascii="Garamond" w:hAnsi="Garamond"/>
          <w:i/>
          <w:color w:val="000000" w:themeColor="text1"/>
          <w:sz w:val="22"/>
          <w:szCs w:val="22"/>
        </w:rPr>
      </w:pPr>
      <w:r w:rsidRPr="00BC046C">
        <w:rPr>
          <w:rFonts w:ascii="Garamond" w:hAnsi="Garamond"/>
          <w:i/>
          <w:color w:val="000000" w:themeColor="text1"/>
          <w:sz w:val="22"/>
          <w:szCs w:val="22"/>
        </w:rPr>
        <w:t>Il celebrante mettendosi di fronte al presepe dice:</w:t>
      </w:r>
    </w:p>
    <w:p w:rsidR="003A2677" w:rsidRPr="00BC046C" w:rsidRDefault="003A2677" w:rsidP="003A2677">
      <w:pPr>
        <w:rPr>
          <w:rFonts w:ascii="Garamond" w:hAnsi="Garamond"/>
          <w:color w:val="000000" w:themeColor="text1"/>
          <w:sz w:val="22"/>
          <w:szCs w:val="22"/>
        </w:rPr>
      </w:pPr>
    </w:p>
    <w:p w:rsidR="003A2677" w:rsidRPr="00BC046C" w:rsidRDefault="003A2677" w:rsidP="003A2677">
      <w:pPr>
        <w:widowControl w:val="0"/>
        <w:jc w:val="both"/>
        <w:rPr>
          <w:rFonts w:ascii="Garamond" w:hAnsi="Garamond"/>
          <w:iCs/>
          <w:color w:val="000000" w:themeColor="text1"/>
          <w:sz w:val="22"/>
          <w:szCs w:val="22"/>
        </w:rPr>
      </w:pPr>
      <w:proofErr w:type="spellStart"/>
      <w:r w:rsidRPr="00BC046C">
        <w:rPr>
          <w:rFonts w:ascii="Garamond" w:hAnsi="Garamond"/>
          <w:i/>
          <w:iCs/>
          <w:color w:val="000000" w:themeColor="text1"/>
          <w:sz w:val="22"/>
          <w:szCs w:val="22"/>
        </w:rPr>
        <w:t>Cel</w:t>
      </w:r>
      <w:proofErr w:type="spellEnd"/>
      <w:r w:rsidRPr="00BC046C">
        <w:rPr>
          <w:rFonts w:ascii="Garamond" w:hAnsi="Garamond"/>
          <w:i/>
          <w:iCs/>
          <w:color w:val="000000" w:themeColor="text1"/>
          <w:sz w:val="22"/>
          <w:szCs w:val="22"/>
        </w:rPr>
        <w:t>.</w:t>
      </w:r>
      <w:r w:rsidRPr="00BC046C">
        <w:rPr>
          <w:rFonts w:ascii="Garamond" w:hAnsi="Garamond"/>
          <w:i/>
          <w:iCs/>
          <w:color w:val="000000" w:themeColor="text1"/>
          <w:sz w:val="22"/>
          <w:szCs w:val="22"/>
        </w:rPr>
        <w:tab/>
      </w:r>
      <w:r w:rsidRPr="00BC046C">
        <w:rPr>
          <w:rFonts w:ascii="Garamond" w:hAnsi="Garamond"/>
          <w:iCs/>
          <w:color w:val="000000" w:themeColor="text1"/>
          <w:sz w:val="22"/>
          <w:szCs w:val="22"/>
        </w:rPr>
        <w:t>Preparerò per il mio consacrato una strada di luce:</w:t>
      </w:r>
    </w:p>
    <w:p w:rsidR="003A2677" w:rsidRPr="00BC046C" w:rsidRDefault="003A2677" w:rsidP="003A2677">
      <w:pPr>
        <w:widowControl w:val="0"/>
        <w:jc w:val="both"/>
        <w:rPr>
          <w:rFonts w:ascii="Garamond" w:hAnsi="Garamond"/>
          <w:iCs/>
          <w:color w:val="000000" w:themeColor="text1"/>
          <w:sz w:val="22"/>
          <w:szCs w:val="22"/>
        </w:rPr>
      </w:pPr>
      <w:r w:rsidRPr="00BC046C">
        <w:rPr>
          <w:rFonts w:ascii="Garamond" w:hAnsi="Garamond"/>
          <w:iCs/>
          <w:color w:val="000000" w:themeColor="text1"/>
          <w:sz w:val="22"/>
          <w:szCs w:val="22"/>
        </w:rPr>
        <w:tab/>
        <w:t>resteranno abbagliati i suoi nemici</w:t>
      </w:r>
      <w:r w:rsidRPr="00BC046C">
        <w:rPr>
          <w:rFonts w:ascii="Garamond" w:hAnsi="Garamond"/>
          <w:color w:val="000000" w:themeColor="text1"/>
          <w:sz w:val="22"/>
          <w:szCs w:val="22"/>
        </w:rPr>
        <w:t>.</w:t>
      </w:r>
    </w:p>
    <w:p w:rsidR="003A2677" w:rsidRPr="00BC046C" w:rsidRDefault="003A2677" w:rsidP="003A2677">
      <w:pPr>
        <w:widowControl w:val="0"/>
        <w:jc w:val="both"/>
        <w:rPr>
          <w:rFonts w:ascii="Garamond" w:hAnsi="Garamond"/>
          <w:b/>
          <w:bCs/>
          <w:color w:val="000000" w:themeColor="text1"/>
          <w:sz w:val="22"/>
          <w:szCs w:val="22"/>
        </w:rPr>
      </w:pPr>
      <w:r w:rsidRPr="00BC046C">
        <w:rPr>
          <w:rFonts w:ascii="Garamond" w:hAnsi="Garamond"/>
          <w:bCs/>
          <w:i/>
          <w:iCs/>
          <w:color w:val="000000" w:themeColor="text1"/>
          <w:sz w:val="22"/>
          <w:szCs w:val="22"/>
        </w:rPr>
        <w:t>Tutti</w:t>
      </w:r>
      <w:r w:rsidRPr="00BC046C">
        <w:rPr>
          <w:rFonts w:ascii="Garamond" w:hAnsi="Garamond"/>
          <w:i/>
          <w:iCs/>
          <w:color w:val="000000" w:themeColor="text1"/>
          <w:sz w:val="22"/>
          <w:szCs w:val="22"/>
        </w:rPr>
        <w:tab/>
      </w:r>
      <w:r w:rsidRPr="00BC046C">
        <w:rPr>
          <w:rFonts w:ascii="Garamond" w:hAnsi="Garamond"/>
          <w:b/>
          <w:bCs/>
          <w:color w:val="000000" w:themeColor="text1"/>
          <w:sz w:val="22"/>
          <w:szCs w:val="22"/>
        </w:rPr>
        <w:t>Splenderà su di lui la corona regale.</w:t>
      </w:r>
    </w:p>
    <w:p w:rsidR="003A2677" w:rsidRPr="00BC046C" w:rsidRDefault="003A2677" w:rsidP="003A2677">
      <w:pPr>
        <w:rPr>
          <w:rFonts w:ascii="Garamond" w:hAnsi="Garamond"/>
          <w:color w:val="000000" w:themeColor="text1"/>
          <w:sz w:val="22"/>
          <w:szCs w:val="22"/>
        </w:rPr>
      </w:pPr>
    </w:p>
    <w:p w:rsidR="003A2677" w:rsidRPr="00BC046C" w:rsidRDefault="003A2677" w:rsidP="003A2677">
      <w:pPr>
        <w:widowControl w:val="0"/>
        <w:jc w:val="both"/>
        <w:rPr>
          <w:rFonts w:ascii="Garamond" w:hAnsi="Garamond"/>
          <w:color w:val="000000" w:themeColor="text1"/>
          <w:sz w:val="22"/>
          <w:szCs w:val="22"/>
        </w:rPr>
      </w:pPr>
      <w:proofErr w:type="spellStart"/>
      <w:r w:rsidRPr="00BC046C">
        <w:rPr>
          <w:rFonts w:ascii="Garamond" w:hAnsi="Garamond"/>
          <w:i/>
          <w:iCs/>
          <w:color w:val="000000" w:themeColor="text1"/>
          <w:sz w:val="22"/>
          <w:szCs w:val="22"/>
        </w:rPr>
        <w:t>Cel</w:t>
      </w:r>
      <w:proofErr w:type="spellEnd"/>
      <w:r w:rsidRPr="00BC046C">
        <w:rPr>
          <w:rFonts w:ascii="Garamond" w:hAnsi="Garamond"/>
          <w:i/>
          <w:iCs/>
          <w:color w:val="000000" w:themeColor="text1"/>
          <w:sz w:val="22"/>
          <w:szCs w:val="22"/>
        </w:rPr>
        <w:t>.</w:t>
      </w:r>
      <w:r w:rsidRPr="00BC046C">
        <w:rPr>
          <w:rFonts w:ascii="Garamond" w:hAnsi="Garamond"/>
          <w:i/>
          <w:iCs/>
          <w:color w:val="000000" w:themeColor="text1"/>
          <w:sz w:val="22"/>
          <w:szCs w:val="22"/>
        </w:rPr>
        <w:tab/>
      </w:r>
      <w:r w:rsidRPr="00BC046C">
        <w:rPr>
          <w:rFonts w:ascii="Garamond" w:hAnsi="Garamond"/>
          <w:iCs/>
          <w:color w:val="000000" w:themeColor="text1"/>
          <w:sz w:val="22"/>
          <w:szCs w:val="22"/>
        </w:rPr>
        <w:t>Ricordati di Davide, Signore, di tutte le sue prove</w:t>
      </w:r>
      <w:r w:rsidRPr="00BC046C">
        <w:rPr>
          <w:rFonts w:ascii="Garamond" w:hAnsi="Garamond"/>
          <w:color w:val="000000" w:themeColor="text1"/>
          <w:sz w:val="22"/>
          <w:szCs w:val="22"/>
        </w:rPr>
        <w:t>.</w:t>
      </w:r>
    </w:p>
    <w:p w:rsidR="003A2677" w:rsidRPr="003A2677" w:rsidRDefault="003A2677" w:rsidP="003A2677">
      <w:pPr>
        <w:widowControl w:val="0"/>
        <w:jc w:val="both"/>
        <w:rPr>
          <w:rFonts w:ascii="Garamond" w:hAnsi="Garamond"/>
          <w:b/>
          <w:bCs/>
          <w:color w:val="000000" w:themeColor="text1"/>
          <w:sz w:val="22"/>
          <w:szCs w:val="22"/>
        </w:rPr>
      </w:pPr>
      <w:r w:rsidRPr="00BC046C">
        <w:rPr>
          <w:rFonts w:ascii="Garamond" w:hAnsi="Garamond"/>
          <w:bCs/>
          <w:i/>
          <w:iCs/>
          <w:color w:val="000000" w:themeColor="text1"/>
          <w:sz w:val="22"/>
          <w:szCs w:val="22"/>
        </w:rPr>
        <w:t>Tutti</w:t>
      </w:r>
      <w:r w:rsidRPr="00BC046C">
        <w:rPr>
          <w:rFonts w:ascii="Garamond" w:hAnsi="Garamond"/>
          <w:i/>
          <w:iCs/>
          <w:color w:val="000000" w:themeColor="text1"/>
          <w:sz w:val="22"/>
          <w:szCs w:val="22"/>
        </w:rPr>
        <w:tab/>
      </w:r>
      <w:r w:rsidRPr="00BC046C">
        <w:rPr>
          <w:rFonts w:ascii="Garamond" w:hAnsi="Garamond"/>
          <w:b/>
          <w:bCs/>
          <w:color w:val="000000" w:themeColor="text1"/>
          <w:sz w:val="22"/>
          <w:szCs w:val="22"/>
        </w:rPr>
        <w:t>Splenderà su di lui la corona regale.</w:t>
      </w:r>
    </w:p>
    <w:p w:rsidR="003A2677" w:rsidRPr="00BC046C" w:rsidRDefault="003A2677" w:rsidP="003A2677">
      <w:pPr>
        <w:rPr>
          <w:rFonts w:ascii="Garamond" w:hAnsi="Garamond"/>
          <w:color w:val="000000" w:themeColor="text1"/>
          <w:sz w:val="22"/>
          <w:szCs w:val="22"/>
        </w:rPr>
      </w:pPr>
      <w:r w:rsidRPr="00BC046C">
        <w:rPr>
          <w:rFonts w:ascii="Garamond" w:hAnsi="Garamond"/>
          <w:b/>
          <w:color w:val="000000" w:themeColor="text1"/>
          <w:sz w:val="22"/>
          <w:szCs w:val="22"/>
        </w:rPr>
        <w:lastRenderedPageBreak/>
        <w:t>L’attesa</w:t>
      </w:r>
    </w:p>
    <w:p w:rsidR="003A2677" w:rsidRPr="00BC046C" w:rsidRDefault="003A2677" w:rsidP="003A2677">
      <w:pPr>
        <w:jc w:val="both"/>
        <w:rPr>
          <w:rFonts w:ascii="Garamond" w:hAnsi="Garamond"/>
          <w:i/>
          <w:color w:val="000000" w:themeColor="text1"/>
          <w:sz w:val="22"/>
          <w:szCs w:val="22"/>
        </w:rPr>
      </w:pPr>
      <w:r w:rsidRPr="00BC046C">
        <w:rPr>
          <w:rFonts w:ascii="Garamond" w:hAnsi="Garamond"/>
          <w:i/>
          <w:color w:val="000000" w:themeColor="text1"/>
          <w:sz w:val="22"/>
          <w:szCs w:val="22"/>
        </w:rPr>
        <w:t xml:space="preserve">Due lettori alternandosi tra loro leggono le antifone “O”, mentre i fedeli con le lampade accese, al momento opportuno, uno alla vota portano la loro lampada e la depongono nei pressi del presepe o della mangiatoia. </w:t>
      </w:r>
    </w:p>
    <w:p w:rsidR="003A2677" w:rsidRPr="00BC046C" w:rsidRDefault="003A2677" w:rsidP="003A2677">
      <w:pPr>
        <w:rPr>
          <w:rFonts w:ascii="Garamond" w:hAnsi="Garamond"/>
          <w:color w:val="000000" w:themeColor="text1"/>
          <w:sz w:val="22"/>
          <w:szCs w:val="22"/>
        </w:rPr>
      </w:pPr>
    </w:p>
    <w:p w:rsidR="003A2677" w:rsidRPr="00BC046C" w:rsidRDefault="003A2677" w:rsidP="003A2677">
      <w:pPr>
        <w:rPr>
          <w:rFonts w:ascii="Garamond" w:hAnsi="Garamond"/>
          <w:color w:val="000000" w:themeColor="text1"/>
          <w:sz w:val="22"/>
          <w:szCs w:val="22"/>
        </w:rPr>
      </w:pPr>
      <w:r w:rsidRPr="00BC046C">
        <w:rPr>
          <w:rFonts w:ascii="Garamond" w:hAnsi="Garamond"/>
          <w:i/>
          <w:color w:val="000000" w:themeColor="text1"/>
          <w:sz w:val="22"/>
          <w:szCs w:val="22"/>
        </w:rPr>
        <w:t>1 voce</w:t>
      </w:r>
      <w:r w:rsidRPr="00BC046C">
        <w:rPr>
          <w:rFonts w:ascii="Garamond" w:hAnsi="Garamond"/>
          <w:b/>
          <w:i/>
          <w:color w:val="000000" w:themeColor="text1"/>
          <w:sz w:val="22"/>
          <w:szCs w:val="22"/>
        </w:rPr>
        <w:tab/>
      </w:r>
      <w:r w:rsidRPr="00BC046C">
        <w:rPr>
          <w:rFonts w:ascii="Garamond" w:hAnsi="Garamond"/>
          <w:smallCaps/>
          <w:color w:val="000000" w:themeColor="text1"/>
          <w:sz w:val="22"/>
          <w:szCs w:val="22"/>
        </w:rPr>
        <w:t>O S</w:t>
      </w:r>
      <w:r w:rsidRPr="00BC046C">
        <w:rPr>
          <w:rFonts w:ascii="Garamond" w:hAnsi="Garamond"/>
          <w:color w:val="000000" w:themeColor="text1"/>
          <w:sz w:val="22"/>
          <w:szCs w:val="22"/>
        </w:rPr>
        <w:t>apienza uscita dalla bocca dell’Altissimo,</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ti che riempi tutto l’universo</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e tutto disponi con forza e dolcezza,</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 xml:space="preserve">vieni a insegnarci la via della saggezza. </w:t>
      </w: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widowControl w:val="0"/>
        <w:jc w:val="both"/>
        <w:rPr>
          <w:rFonts w:ascii="Garamond" w:hAnsi="Garamond"/>
          <w:i/>
          <w:color w:val="000000" w:themeColor="text1"/>
          <w:sz w:val="22"/>
          <w:szCs w:val="22"/>
        </w:rPr>
      </w:pPr>
      <w:r w:rsidRPr="00BC046C">
        <w:rPr>
          <w:rFonts w:ascii="Garamond" w:hAnsi="Garamond"/>
          <w:i/>
          <w:color w:val="000000" w:themeColor="text1"/>
          <w:sz w:val="22"/>
          <w:szCs w:val="22"/>
        </w:rPr>
        <w:t xml:space="preserve">Un fedele porta la prima lampada e la depone nei pressi del presepe o della mangiatoia dove verrà deposto l’immagine di Gesù bambino mentre tutti dicono: </w:t>
      </w: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widowControl w:val="0"/>
        <w:jc w:val="both"/>
        <w:rPr>
          <w:rFonts w:ascii="Garamond" w:hAnsi="Garamond"/>
          <w:b/>
          <w:color w:val="000000" w:themeColor="text1"/>
          <w:sz w:val="22"/>
          <w:szCs w:val="22"/>
        </w:rPr>
      </w:pPr>
      <w:r w:rsidRPr="00BC046C">
        <w:rPr>
          <w:rFonts w:ascii="Garamond" w:hAnsi="Garamond"/>
          <w:i/>
          <w:color w:val="000000" w:themeColor="text1"/>
          <w:sz w:val="22"/>
          <w:szCs w:val="22"/>
        </w:rPr>
        <w:t>Tutti</w:t>
      </w:r>
      <w:r w:rsidRPr="00BC046C">
        <w:rPr>
          <w:rFonts w:ascii="Garamond" w:hAnsi="Garamond"/>
          <w:color w:val="000000" w:themeColor="text1"/>
          <w:sz w:val="22"/>
          <w:szCs w:val="22"/>
        </w:rPr>
        <w:tab/>
      </w:r>
      <w:r w:rsidRPr="00BC046C">
        <w:rPr>
          <w:rFonts w:ascii="Garamond" w:hAnsi="Garamond"/>
          <w:b/>
          <w:color w:val="000000" w:themeColor="text1"/>
          <w:sz w:val="22"/>
          <w:szCs w:val="22"/>
        </w:rPr>
        <w:t>Con gli angeli, messaggeri del Signore,</w:t>
      </w:r>
    </w:p>
    <w:p w:rsidR="003A2677" w:rsidRPr="00BC046C" w:rsidRDefault="003A2677" w:rsidP="003A2677">
      <w:pPr>
        <w:widowControl w:val="0"/>
        <w:jc w:val="both"/>
        <w:rPr>
          <w:rFonts w:ascii="Garamond" w:hAnsi="Garamond"/>
          <w:b/>
          <w:color w:val="000000" w:themeColor="text1"/>
          <w:sz w:val="22"/>
          <w:szCs w:val="22"/>
        </w:rPr>
      </w:pPr>
      <w:r w:rsidRPr="00BC046C">
        <w:rPr>
          <w:rFonts w:ascii="Garamond" w:hAnsi="Garamond"/>
          <w:b/>
          <w:color w:val="000000" w:themeColor="text1"/>
          <w:sz w:val="22"/>
          <w:szCs w:val="22"/>
        </w:rPr>
        <w:tab/>
        <w:t>cantiamo: «Santo, santo, santo il Signore Dio»:</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b/>
          <w:color w:val="000000" w:themeColor="text1"/>
          <w:sz w:val="22"/>
          <w:szCs w:val="22"/>
        </w:rPr>
        <w:tab/>
        <w:t>ecco colui che era, che è e che viene.</w:t>
      </w: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i/>
          <w:color w:val="000000" w:themeColor="text1"/>
          <w:sz w:val="22"/>
          <w:szCs w:val="22"/>
        </w:rPr>
        <w:t>2 voce</w:t>
      </w:r>
      <w:r w:rsidRPr="00BC046C">
        <w:rPr>
          <w:rFonts w:ascii="Garamond" w:hAnsi="Garamond"/>
          <w:i/>
          <w:color w:val="000000" w:themeColor="text1"/>
          <w:sz w:val="22"/>
          <w:szCs w:val="22"/>
        </w:rPr>
        <w:tab/>
      </w:r>
      <w:r w:rsidRPr="00BC046C">
        <w:rPr>
          <w:rFonts w:ascii="Garamond" w:hAnsi="Garamond"/>
          <w:smallCaps/>
          <w:color w:val="000000" w:themeColor="text1"/>
          <w:sz w:val="22"/>
          <w:szCs w:val="22"/>
        </w:rPr>
        <w:t xml:space="preserve">O </w:t>
      </w:r>
      <w:r w:rsidRPr="00BC046C">
        <w:rPr>
          <w:rFonts w:ascii="Garamond" w:hAnsi="Garamond"/>
          <w:color w:val="000000" w:themeColor="text1"/>
          <w:sz w:val="22"/>
          <w:szCs w:val="22"/>
        </w:rPr>
        <w:t>Adonai, pastore del popolo di Israele,</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tu che sei apparso a Mosè nel roveto ardente</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e sul Sinai gli hai dato la Legge:</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vieni a riscattarci con braccio disteso.</w:t>
      </w: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i/>
          <w:color w:val="000000" w:themeColor="text1"/>
          <w:sz w:val="22"/>
          <w:szCs w:val="22"/>
        </w:rPr>
        <w:t>Un fedele porta la seconda lampada mentre tutti dicono:</w:t>
      </w: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widowControl w:val="0"/>
        <w:jc w:val="both"/>
        <w:rPr>
          <w:rFonts w:ascii="Garamond" w:hAnsi="Garamond"/>
          <w:b/>
          <w:color w:val="000000" w:themeColor="text1"/>
          <w:sz w:val="22"/>
          <w:szCs w:val="22"/>
        </w:rPr>
      </w:pPr>
      <w:r w:rsidRPr="00BC046C">
        <w:rPr>
          <w:rFonts w:ascii="Garamond" w:hAnsi="Garamond"/>
          <w:i/>
          <w:color w:val="000000" w:themeColor="text1"/>
          <w:sz w:val="22"/>
          <w:szCs w:val="22"/>
        </w:rPr>
        <w:t>Tutti</w:t>
      </w:r>
      <w:r w:rsidRPr="00BC046C">
        <w:rPr>
          <w:rFonts w:ascii="Garamond" w:hAnsi="Garamond"/>
          <w:color w:val="000000" w:themeColor="text1"/>
          <w:sz w:val="22"/>
          <w:szCs w:val="22"/>
        </w:rPr>
        <w:tab/>
      </w:r>
      <w:r w:rsidRPr="00BC046C">
        <w:rPr>
          <w:rFonts w:ascii="Garamond" w:hAnsi="Garamond"/>
          <w:b/>
          <w:color w:val="000000" w:themeColor="text1"/>
          <w:sz w:val="22"/>
          <w:szCs w:val="22"/>
        </w:rPr>
        <w:t>Con i padri di Israele, servi del Dio vivente,</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b/>
          <w:color w:val="000000" w:themeColor="text1"/>
          <w:sz w:val="22"/>
          <w:szCs w:val="22"/>
        </w:rPr>
        <w:tab/>
        <w:t>salutiamo la nostra speranza: ecco il Figlio della promessa.</w:t>
      </w: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i/>
          <w:color w:val="000000" w:themeColor="text1"/>
          <w:sz w:val="22"/>
          <w:szCs w:val="22"/>
        </w:rPr>
        <w:t>1 voce</w:t>
      </w:r>
      <w:r w:rsidRPr="00BC046C">
        <w:rPr>
          <w:rFonts w:ascii="Garamond" w:hAnsi="Garamond"/>
          <w:i/>
          <w:color w:val="000000" w:themeColor="text1"/>
          <w:sz w:val="22"/>
          <w:szCs w:val="22"/>
        </w:rPr>
        <w:tab/>
      </w:r>
      <w:r w:rsidRPr="00BC046C">
        <w:rPr>
          <w:rFonts w:ascii="Garamond" w:hAnsi="Garamond"/>
          <w:smallCaps/>
          <w:color w:val="000000" w:themeColor="text1"/>
          <w:sz w:val="22"/>
          <w:szCs w:val="22"/>
        </w:rPr>
        <w:t>O G</w:t>
      </w:r>
      <w:r w:rsidRPr="00BC046C">
        <w:rPr>
          <w:rFonts w:ascii="Garamond" w:hAnsi="Garamond"/>
          <w:color w:val="000000" w:themeColor="text1"/>
          <w:sz w:val="22"/>
          <w:szCs w:val="22"/>
        </w:rPr>
        <w:t xml:space="preserve">ermoglio di </w:t>
      </w:r>
      <w:proofErr w:type="spellStart"/>
      <w:r w:rsidRPr="00BC046C">
        <w:rPr>
          <w:rFonts w:ascii="Garamond" w:hAnsi="Garamond"/>
          <w:color w:val="000000" w:themeColor="text1"/>
          <w:sz w:val="22"/>
          <w:szCs w:val="22"/>
        </w:rPr>
        <w:t>Iesse</w:t>
      </w:r>
      <w:proofErr w:type="spellEnd"/>
      <w:r w:rsidRPr="00BC046C">
        <w:rPr>
          <w:rFonts w:ascii="Garamond" w:hAnsi="Garamond"/>
          <w:color w:val="000000" w:themeColor="text1"/>
          <w:sz w:val="22"/>
          <w:szCs w:val="22"/>
        </w:rPr>
        <w:t xml:space="preserve"> innalzato come segno per i popoli,</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i re della terra ammutoliscono davanti a te,</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tu che sarai invocato dalle genti,</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vieni a salvarci e non tardare.</w:t>
      </w:r>
    </w:p>
    <w:p w:rsidR="003A2677" w:rsidRPr="00BC046C" w:rsidRDefault="003A2677" w:rsidP="003A2677">
      <w:pPr>
        <w:widowControl w:val="0"/>
        <w:jc w:val="both"/>
        <w:rPr>
          <w:rFonts w:ascii="Garamond" w:hAnsi="Garamond"/>
          <w:bCs/>
          <w:iCs/>
          <w:color w:val="000000" w:themeColor="text1"/>
          <w:sz w:val="22"/>
          <w:szCs w:val="22"/>
        </w:rPr>
      </w:pPr>
    </w:p>
    <w:p w:rsidR="003A2677" w:rsidRPr="00BC046C" w:rsidRDefault="003A2677" w:rsidP="003A2677">
      <w:pPr>
        <w:widowControl w:val="0"/>
        <w:jc w:val="both"/>
        <w:rPr>
          <w:rFonts w:ascii="Garamond" w:hAnsi="Garamond"/>
          <w:bCs/>
          <w:iCs/>
          <w:color w:val="000000" w:themeColor="text1"/>
          <w:sz w:val="22"/>
          <w:szCs w:val="22"/>
        </w:rPr>
      </w:pPr>
      <w:r w:rsidRPr="00BC046C">
        <w:rPr>
          <w:rFonts w:ascii="Garamond" w:hAnsi="Garamond"/>
          <w:i/>
          <w:color w:val="000000" w:themeColor="text1"/>
          <w:sz w:val="22"/>
          <w:szCs w:val="22"/>
        </w:rPr>
        <w:t>Un fedele porta la terza lampada mentre tutti dicono:</w:t>
      </w:r>
    </w:p>
    <w:p w:rsidR="003A2677" w:rsidRPr="00BC046C" w:rsidRDefault="003A2677" w:rsidP="003A2677">
      <w:pPr>
        <w:widowControl w:val="0"/>
        <w:jc w:val="both"/>
        <w:rPr>
          <w:rFonts w:ascii="Garamond" w:hAnsi="Garamond"/>
          <w:bCs/>
          <w:iCs/>
          <w:color w:val="000000" w:themeColor="text1"/>
          <w:sz w:val="22"/>
          <w:szCs w:val="22"/>
        </w:rPr>
      </w:pPr>
    </w:p>
    <w:p w:rsidR="003A2677" w:rsidRPr="00BC046C" w:rsidRDefault="003A2677" w:rsidP="003A2677">
      <w:pPr>
        <w:widowControl w:val="0"/>
        <w:jc w:val="both"/>
        <w:rPr>
          <w:rFonts w:ascii="Garamond" w:hAnsi="Garamond"/>
          <w:b/>
          <w:color w:val="000000" w:themeColor="text1"/>
          <w:sz w:val="22"/>
          <w:szCs w:val="22"/>
        </w:rPr>
      </w:pPr>
      <w:r w:rsidRPr="00BC046C">
        <w:rPr>
          <w:rFonts w:ascii="Garamond" w:hAnsi="Garamond"/>
          <w:i/>
          <w:color w:val="000000" w:themeColor="text1"/>
          <w:sz w:val="22"/>
          <w:szCs w:val="22"/>
        </w:rPr>
        <w:t>Tutti</w:t>
      </w:r>
      <w:r w:rsidRPr="00BC046C">
        <w:rPr>
          <w:rFonts w:ascii="Garamond" w:hAnsi="Garamond"/>
          <w:color w:val="000000" w:themeColor="text1"/>
          <w:sz w:val="22"/>
          <w:szCs w:val="22"/>
        </w:rPr>
        <w:tab/>
      </w:r>
      <w:r w:rsidRPr="00BC046C">
        <w:rPr>
          <w:rFonts w:ascii="Garamond" w:hAnsi="Garamond"/>
          <w:b/>
          <w:color w:val="000000" w:themeColor="text1"/>
          <w:sz w:val="22"/>
          <w:szCs w:val="22"/>
        </w:rPr>
        <w:t>Con i figli di Israele, il resto fedele,</w:t>
      </w:r>
    </w:p>
    <w:p w:rsidR="003A2677" w:rsidRPr="00BC046C" w:rsidRDefault="003A2677" w:rsidP="003A2677">
      <w:pPr>
        <w:widowControl w:val="0"/>
        <w:jc w:val="both"/>
        <w:rPr>
          <w:rFonts w:ascii="Garamond" w:hAnsi="Garamond"/>
          <w:bCs/>
          <w:iCs/>
          <w:color w:val="000000" w:themeColor="text1"/>
          <w:sz w:val="22"/>
          <w:szCs w:val="22"/>
        </w:rPr>
      </w:pPr>
      <w:r w:rsidRPr="00BC046C">
        <w:rPr>
          <w:rFonts w:ascii="Garamond" w:hAnsi="Garamond"/>
          <w:b/>
          <w:color w:val="000000" w:themeColor="text1"/>
          <w:sz w:val="22"/>
          <w:szCs w:val="22"/>
        </w:rPr>
        <w:tab/>
        <w:t>alziamo il nostro capo: ecco il nostro Salvatore</w:t>
      </w:r>
    </w:p>
    <w:p w:rsidR="003A2677" w:rsidRPr="00BC046C" w:rsidRDefault="003A2677" w:rsidP="003A2677">
      <w:pPr>
        <w:widowControl w:val="0"/>
        <w:jc w:val="both"/>
        <w:rPr>
          <w:rFonts w:ascii="Garamond" w:hAnsi="Garamond"/>
          <w:bCs/>
          <w:iCs/>
          <w:color w:val="000000" w:themeColor="text1"/>
          <w:sz w:val="22"/>
          <w:szCs w:val="22"/>
        </w:rPr>
      </w:pPr>
    </w:p>
    <w:p w:rsidR="003A2677" w:rsidRPr="00BC046C" w:rsidRDefault="003A2677" w:rsidP="003A2677">
      <w:pPr>
        <w:widowControl w:val="0"/>
        <w:jc w:val="both"/>
        <w:rPr>
          <w:rFonts w:ascii="Garamond" w:hAnsi="Garamond"/>
          <w:bCs/>
          <w:iCs/>
          <w:color w:val="000000" w:themeColor="text1"/>
          <w:sz w:val="22"/>
          <w:szCs w:val="22"/>
        </w:rPr>
      </w:pP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i/>
          <w:color w:val="000000" w:themeColor="text1"/>
          <w:sz w:val="22"/>
          <w:szCs w:val="22"/>
        </w:rPr>
        <w:t>2 voce</w:t>
      </w:r>
      <w:r w:rsidRPr="00BC046C">
        <w:rPr>
          <w:rFonts w:ascii="Garamond" w:hAnsi="Garamond"/>
          <w:b/>
          <w:bCs/>
          <w:color w:val="000000" w:themeColor="text1"/>
          <w:sz w:val="22"/>
          <w:szCs w:val="22"/>
        </w:rPr>
        <w:tab/>
      </w:r>
      <w:r w:rsidRPr="00BC046C">
        <w:rPr>
          <w:rFonts w:ascii="Garamond" w:hAnsi="Garamond"/>
          <w:smallCaps/>
          <w:color w:val="000000" w:themeColor="text1"/>
          <w:sz w:val="22"/>
          <w:szCs w:val="22"/>
        </w:rPr>
        <w:t>O C</w:t>
      </w:r>
      <w:r w:rsidRPr="00BC046C">
        <w:rPr>
          <w:rFonts w:ascii="Garamond" w:hAnsi="Garamond"/>
          <w:color w:val="000000" w:themeColor="text1"/>
          <w:sz w:val="22"/>
          <w:szCs w:val="22"/>
        </w:rPr>
        <w:t>hiave di Davide, scettro della stirpe di Israele,</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tu che apri e nessuno può chiudere,</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tu che chiudi e nessuno può aprire:</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vieni a liberare prigionieri della morte.</w:t>
      </w:r>
    </w:p>
    <w:p w:rsidR="003A2677" w:rsidRPr="00BC046C" w:rsidRDefault="003A2677" w:rsidP="003A2677">
      <w:pPr>
        <w:widowControl w:val="0"/>
        <w:jc w:val="both"/>
        <w:rPr>
          <w:rFonts w:ascii="Garamond" w:hAnsi="Garamond"/>
          <w:b/>
          <w:bCs/>
          <w:color w:val="000000" w:themeColor="text1"/>
          <w:sz w:val="22"/>
          <w:szCs w:val="22"/>
        </w:rPr>
      </w:pPr>
    </w:p>
    <w:p w:rsidR="003A2677" w:rsidRPr="00BC046C" w:rsidRDefault="003A2677" w:rsidP="003A2677">
      <w:pPr>
        <w:widowControl w:val="0"/>
        <w:jc w:val="both"/>
        <w:rPr>
          <w:rFonts w:ascii="Garamond" w:hAnsi="Garamond"/>
          <w:b/>
          <w:bCs/>
          <w:color w:val="000000" w:themeColor="text1"/>
          <w:sz w:val="22"/>
          <w:szCs w:val="22"/>
        </w:rPr>
      </w:pPr>
      <w:r w:rsidRPr="00BC046C">
        <w:rPr>
          <w:rFonts w:ascii="Garamond" w:hAnsi="Garamond"/>
          <w:i/>
          <w:color w:val="000000" w:themeColor="text1"/>
          <w:sz w:val="22"/>
          <w:szCs w:val="22"/>
        </w:rPr>
        <w:t>Un fedele porta la quarta lampada mentre tutti dicono:</w:t>
      </w:r>
    </w:p>
    <w:p w:rsidR="003A2677" w:rsidRPr="00BC046C" w:rsidRDefault="003A2677" w:rsidP="003A2677">
      <w:pPr>
        <w:widowControl w:val="0"/>
        <w:jc w:val="both"/>
        <w:rPr>
          <w:rFonts w:ascii="Garamond" w:hAnsi="Garamond"/>
          <w:b/>
          <w:bCs/>
          <w:color w:val="000000" w:themeColor="text1"/>
          <w:sz w:val="22"/>
          <w:szCs w:val="22"/>
        </w:rPr>
      </w:pPr>
    </w:p>
    <w:p w:rsidR="003A2677" w:rsidRPr="00BC046C" w:rsidRDefault="003A2677" w:rsidP="003A2677">
      <w:pPr>
        <w:widowControl w:val="0"/>
        <w:jc w:val="both"/>
        <w:rPr>
          <w:rFonts w:ascii="Garamond" w:hAnsi="Garamond"/>
          <w:b/>
          <w:color w:val="000000" w:themeColor="text1"/>
          <w:sz w:val="22"/>
          <w:szCs w:val="22"/>
        </w:rPr>
      </w:pPr>
      <w:r w:rsidRPr="00BC046C">
        <w:rPr>
          <w:rFonts w:ascii="Garamond" w:hAnsi="Garamond"/>
          <w:i/>
          <w:color w:val="000000" w:themeColor="text1"/>
          <w:sz w:val="22"/>
          <w:szCs w:val="22"/>
        </w:rPr>
        <w:t>Tutti</w:t>
      </w:r>
      <w:r w:rsidRPr="00BC046C">
        <w:rPr>
          <w:rFonts w:ascii="Garamond" w:hAnsi="Garamond"/>
          <w:color w:val="000000" w:themeColor="text1"/>
          <w:sz w:val="22"/>
          <w:szCs w:val="22"/>
        </w:rPr>
        <w:tab/>
      </w:r>
      <w:r w:rsidRPr="00BC046C">
        <w:rPr>
          <w:rFonts w:ascii="Garamond" w:hAnsi="Garamond"/>
          <w:b/>
          <w:color w:val="000000" w:themeColor="text1"/>
          <w:sz w:val="22"/>
          <w:szCs w:val="22"/>
        </w:rPr>
        <w:t>Con i profeti, annunciatori della parola,</w:t>
      </w:r>
    </w:p>
    <w:p w:rsidR="003A2677" w:rsidRPr="00BC046C" w:rsidRDefault="003A2677" w:rsidP="003A2677">
      <w:pPr>
        <w:widowControl w:val="0"/>
        <w:jc w:val="both"/>
        <w:rPr>
          <w:rFonts w:ascii="Garamond" w:hAnsi="Garamond"/>
          <w:b/>
          <w:color w:val="000000" w:themeColor="text1"/>
          <w:sz w:val="22"/>
          <w:szCs w:val="22"/>
        </w:rPr>
      </w:pPr>
      <w:r w:rsidRPr="00BC046C">
        <w:rPr>
          <w:rFonts w:ascii="Garamond" w:hAnsi="Garamond"/>
          <w:b/>
          <w:color w:val="000000" w:themeColor="text1"/>
          <w:sz w:val="22"/>
          <w:szCs w:val="22"/>
        </w:rPr>
        <w:tab/>
        <w:t>proclamiamo la nostra gioia: ecco la buona notizia.</w:t>
      </w:r>
    </w:p>
    <w:p w:rsidR="003A2677" w:rsidRPr="00BC046C" w:rsidRDefault="003A2677" w:rsidP="003A2677">
      <w:pPr>
        <w:widowControl w:val="0"/>
        <w:jc w:val="both"/>
        <w:rPr>
          <w:rFonts w:ascii="Garamond" w:hAnsi="Garamond"/>
          <w:b/>
          <w:bCs/>
          <w:color w:val="000000" w:themeColor="text1"/>
          <w:sz w:val="22"/>
          <w:szCs w:val="22"/>
        </w:rPr>
      </w:pPr>
    </w:p>
    <w:p w:rsidR="003A2677" w:rsidRPr="00BC046C" w:rsidRDefault="003A2677" w:rsidP="003A2677">
      <w:pPr>
        <w:widowControl w:val="0"/>
        <w:jc w:val="both"/>
        <w:rPr>
          <w:rFonts w:ascii="Garamond" w:hAnsi="Garamond"/>
          <w:b/>
          <w:bCs/>
          <w:color w:val="000000" w:themeColor="text1"/>
          <w:sz w:val="22"/>
          <w:szCs w:val="22"/>
        </w:rPr>
      </w:pP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i/>
          <w:color w:val="000000" w:themeColor="text1"/>
          <w:sz w:val="22"/>
          <w:szCs w:val="22"/>
        </w:rPr>
        <w:t>1 voce</w:t>
      </w:r>
      <w:r w:rsidRPr="00BC046C">
        <w:rPr>
          <w:rFonts w:ascii="Garamond" w:hAnsi="Garamond"/>
          <w:i/>
          <w:color w:val="000000" w:themeColor="text1"/>
          <w:sz w:val="22"/>
          <w:szCs w:val="22"/>
        </w:rPr>
        <w:tab/>
      </w:r>
      <w:r w:rsidRPr="00BC046C">
        <w:rPr>
          <w:rFonts w:ascii="Garamond" w:hAnsi="Garamond"/>
          <w:smallCaps/>
          <w:color w:val="000000" w:themeColor="text1"/>
          <w:sz w:val="22"/>
          <w:szCs w:val="22"/>
        </w:rPr>
        <w:t>O O</w:t>
      </w:r>
      <w:r w:rsidRPr="00BC046C">
        <w:rPr>
          <w:rFonts w:ascii="Garamond" w:hAnsi="Garamond"/>
          <w:color w:val="000000" w:themeColor="text1"/>
          <w:sz w:val="22"/>
          <w:szCs w:val="22"/>
        </w:rPr>
        <w:t>riente, splendore di luce eterna,</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tu che sei Sole di giustizia,</w:t>
      </w:r>
    </w:p>
    <w:p w:rsidR="003A2677" w:rsidRPr="00BC046C" w:rsidRDefault="003A2677" w:rsidP="003A2677">
      <w:pPr>
        <w:widowControl w:val="0"/>
        <w:jc w:val="both"/>
        <w:rPr>
          <w:rFonts w:ascii="Garamond" w:hAnsi="Garamond"/>
          <w:b/>
          <w:bCs/>
          <w:color w:val="000000" w:themeColor="text1"/>
          <w:sz w:val="22"/>
          <w:szCs w:val="22"/>
        </w:rPr>
      </w:pPr>
      <w:r w:rsidRPr="00BC046C">
        <w:rPr>
          <w:rFonts w:ascii="Garamond" w:hAnsi="Garamond"/>
          <w:color w:val="000000" w:themeColor="text1"/>
          <w:sz w:val="22"/>
          <w:szCs w:val="22"/>
        </w:rPr>
        <w:tab/>
        <w:t>vieni a illuminare chi giace nelle tenebre.</w:t>
      </w: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i/>
          <w:color w:val="000000" w:themeColor="text1"/>
          <w:sz w:val="22"/>
          <w:szCs w:val="22"/>
        </w:rPr>
        <w:t>Un fedele porta la quinta lampada mentre tutti dicono:</w:t>
      </w: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widowControl w:val="0"/>
        <w:jc w:val="both"/>
        <w:rPr>
          <w:rFonts w:ascii="Garamond" w:hAnsi="Garamond"/>
          <w:b/>
          <w:color w:val="000000" w:themeColor="text1"/>
          <w:sz w:val="22"/>
          <w:szCs w:val="22"/>
        </w:rPr>
      </w:pPr>
      <w:r w:rsidRPr="00BC046C">
        <w:rPr>
          <w:rFonts w:ascii="Garamond" w:hAnsi="Garamond"/>
          <w:i/>
          <w:color w:val="000000" w:themeColor="text1"/>
          <w:sz w:val="22"/>
          <w:szCs w:val="22"/>
        </w:rPr>
        <w:t>Tutti</w:t>
      </w:r>
      <w:r w:rsidRPr="00BC046C">
        <w:rPr>
          <w:rFonts w:ascii="Garamond" w:hAnsi="Garamond"/>
          <w:color w:val="000000" w:themeColor="text1"/>
          <w:sz w:val="22"/>
          <w:szCs w:val="22"/>
        </w:rPr>
        <w:tab/>
      </w:r>
      <w:r w:rsidRPr="00BC046C">
        <w:rPr>
          <w:rFonts w:ascii="Garamond" w:hAnsi="Garamond"/>
          <w:b/>
          <w:color w:val="000000" w:themeColor="text1"/>
          <w:sz w:val="22"/>
          <w:szCs w:val="22"/>
        </w:rPr>
        <w:t>Con Maria, la figlia di Sion,</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b/>
          <w:color w:val="000000" w:themeColor="text1"/>
          <w:sz w:val="22"/>
          <w:szCs w:val="22"/>
        </w:rPr>
        <w:tab/>
        <w:t>esultiamo in Dio, nostro salvatore: ecco il Messia tra noi:</w:t>
      </w: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i/>
          <w:color w:val="000000" w:themeColor="text1"/>
          <w:sz w:val="22"/>
          <w:szCs w:val="22"/>
        </w:rPr>
        <w:lastRenderedPageBreak/>
        <w:t>2 voce</w:t>
      </w:r>
      <w:r w:rsidRPr="00BC046C">
        <w:rPr>
          <w:rFonts w:ascii="Garamond" w:hAnsi="Garamond"/>
          <w:b/>
          <w:bCs/>
          <w:i/>
          <w:iCs/>
          <w:color w:val="000000" w:themeColor="text1"/>
          <w:sz w:val="22"/>
          <w:szCs w:val="22"/>
        </w:rPr>
        <w:tab/>
      </w:r>
      <w:r w:rsidRPr="00BC046C">
        <w:rPr>
          <w:rFonts w:ascii="Garamond" w:hAnsi="Garamond"/>
          <w:smallCaps/>
          <w:color w:val="000000" w:themeColor="text1"/>
          <w:sz w:val="22"/>
          <w:szCs w:val="22"/>
        </w:rPr>
        <w:t>O R</w:t>
      </w:r>
      <w:r w:rsidRPr="00BC046C">
        <w:rPr>
          <w:rFonts w:ascii="Garamond" w:hAnsi="Garamond"/>
          <w:color w:val="000000" w:themeColor="text1"/>
          <w:sz w:val="22"/>
          <w:szCs w:val="22"/>
        </w:rPr>
        <w:t>e delle genti atteso da tutti i popoli,</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tu che sei la Pietra angolare e riunisci in uno i popoli,</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vieni e salva l'uomo che hai plasmato dalla terra.</w:t>
      </w: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i/>
          <w:color w:val="000000" w:themeColor="text1"/>
          <w:sz w:val="22"/>
          <w:szCs w:val="22"/>
        </w:rPr>
        <w:t>Un fedele porta la sesta lampada</w:t>
      </w: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widowControl w:val="0"/>
        <w:jc w:val="both"/>
        <w:rPr>
          <w:rFonts w:ascii="Garamond" w:hAnsi="Garamond"/>
          <w:b/>
          <w:color w:val="000000" w:themeColor="text1"/>
          <w:sz w:val="22"/>
          <w:szCs w:val="22"/>
        </w:rPr>
      </w:pPr>
      <w:r w:rsidRPr="00BC046C">
        <w:rPr>
          <w:rFonts w:ascii="Garamond" w:hAnsi="Garamond"/>
          <w:b/>
          <w:i/>
          <w:color w:val="000000" w:themeColor="text1"/>
          <w:sz w:val="22"/>
          <w:szCs w:val="22"/>
        </w:rPr>
        <w:t>Tutti</w:t>
      </w:r>
      <w:r w:rsidRPr="00BC046C">
        <w:rPr>
          <w:rFonts w:ascii="Garamond" w:hAnsi="Garamond"/>
          <w:b/>
          <w:color w:val="000000" w:themeColor="text1"/>
          <w:sz w:val="22"/>
          <w:szCs w:val="22"/>
        </w:rPr>
        <w:tab/>
        <w:t>Con tutti gli uomini in attesa della salvezza</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b/>
          <w:color w:val="000000" w:themeColor="text1"/>
          <w:sz w:val="22"/>
          <w:szCs w:val="22"/>
        </w:rPr>
        <w:tab/>
        <w:t xml:space="preserve">accogliamo il Veniente: ecco il Dio-con-oi, l’Emmanuele </w:t>
      </w: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i/>
          <w:color w:val="000000" w:themeColor="text1"/>
          <w:sz w:val="22"/>
          <w:szCs w:val="22"/>
        </w:rPr>
        <w:t>1 voce</w:t>
      </w:r>
      <w:r w:rsidRPr="00BC046C">
        <w:rPr>
          <w:rFonts w:ascii="Garamond" w:hAnsi="Garamond"/>
          <w:i/>
          <w:color w:val="000000" w:themeColor="text1"/>
          <w:sz w:val="22"/>
          <w:szCs w:val="22"/>
        </w:rPr>
        <w:tab/>
      </w:r>
      <w:r w:rsidRPr="00BC046C">
        <w:rPr>
          <w:rFonts w:ascii="Garamond" w:hAnsi="Garamond"/>
          <w:smallCaps/>
          <w:color w:val="000000" w:themeColor="text1"/>
          <w:sz w:val="22"/>
          <w:szCs w:val="22"/>
        </w:rPr>
        <w:t>O E</w:t>
      </w:r>
      <w:r w:rsidRPr="00BC046C">
        <w:rPr>
          <w:rFonts w:ascii="Garamond" w:hAnsi="Garamond"/>
          <w:color w:val="000000" w:themeColor="text1"/>
          <w:sz w:val="22"/>
          <w:szCs w:val="22"/>
        </w:rPr>
        <w:t>mmanuele, Dio-con-noi, Parola eterna,</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tu che sei la speranza e salvezza delle genti,</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ab/>
        <w:t>vieni, vieni presto a salvarci, o Signore Dio nostro.</w:t>
      </w:r>
    </w:p>
    <w:p w:rsidR="003A2677" w:rsidRPr="00BC046C" w:rsidRDefault="003A2677" w:rsidP="003A2677">
      <w:pPr>
        <w:widowControl w:val="0"/>
        <w:jc w:val="both"/>
        <w:rPr>
          <w:rFonts w:ascii="Garamond" w:hAnsi="Garamond"/>
          <w:color w:val="000000" w:themeColor="text1"/>
          <w:sz w:val="22"/>
          <w:szCs w:val="22"/>
        </w:rPr>
      </w:pPr>
    </w:p>
    <w:p w:rsidR="003A2677" w:rsidRPr="00BC046C" w:rsidRDefault="003A2677" w:rsidP="003A2677">
      <w:pPr>
        <w:rPr>
          <w:rFonts w:ascii="Garamond" w:hAnsi="Garamond"/>
          <w:i/>
          <w:color w:val="000000" w:themeColor="text1"/>
          <w:sz w:val="22"/>
          <w:szCs w:val="22"/>
        </w:rPr>
      </w:pPr>
      <w:r w:rsidRPr="00BC046C">
        <w:rPr>
          <w:rFonts w:ascii="Garamond" w:hAnsi="Garamond"/>
          <w:i/>
          <w:color w:val="000000" w:themeColor="text1"/>
          <w:sz w:val="22"/>
          <w:szCs w:val="22"/>
        </w:rPr>
        <w:t>Il celebrante depone la lampada che ha tra le mani al centro del presepe mentre si accendono le luci della chiesa.</w:t>
      </w:r>
    </w:p>
    <w:p w:rsidR="003A2677" w:rsidRPr="00BC046C" w:rsidRDefault="003A2677" w:rsidP="003A2677">
      <w:pPr>
        <w:widowControl w:val="0"/>
        <w:jc w:val="both"/>
        <w:rPr>
          <w:rFonts w:ascii="Garamond" w:hAnsi="Garamond"/>
          <w:i/>
          <w:color w:val="000000" w:themeColor="text1"/>
          <w:sz w:val="22"/>
          <w:szCs w:val="22"/>
        </w:rPr>
      </w:pPr>
    </w:p>
    <w:p w:rsidR="003A2677" w:rsidRPr="00BC046C" w:rsidRDefault="003A2677" w:rsidP="003A2677">
      <w:pPr>
        <w:widowControl w:val="0"/>
        <w:jc w:val="both"/>
        <w:rPr>
          <w:rFonts w:ascii="Garamond" w:hAnsi="Garamond"/>
          <w:iCs/>
          <w:color w:val="000000" w:themeColor="text1"/>
          <w:sz w:val="22"/>
          <w:szCs w:val="22"/>
        </w:rPr>
      </w:pPr>
      <w:proofErr w:type="spellStart"/>
      <w:r w:rsidRPr="00BC046C">
        <w:rPr>
          <w:rFonts w:ascii="Garamond" w:hAnsi="Garamond"/>
          <w:i/>
          <w:iCs/>
          <w:color w:val="000000" w:themeColor="text1"/>
          <w:sz w:val="22"/>
          <w:szCs w:val="22"/>
        </w:rPr>
        <w:t>Cel</w:t>
      </w:r>
      <w:proofErr w:type="spellEnd"/>
      <w:r w:rsidRPr="00BC046C">
        <w:rPr>
          <w:rFonts w:ascii="Garamond" w:hAnsi="Garamond"/>
          <w:i/>
          <w:iCs/>
          <w:color w:val="000000" w:themeColor="text1"/>
          <w:sz w:val="22"/>
          <w:szCs w:val="22"/>
        </w:rPr>
        <w:t>.</w:t>
      </w:r>
      <w:r w:rsidRPr="00BC046C">
        <w:rPr>
          <w:rFonts w:ascii="Garamond" w:hAnsi="Garamond"/>
          <w:i/>
          <w:iCs/>
          <w:color w:val="000000" w:themeColor="text1"/>
          <w:sz w:val="22"/>
          <w:szCs w:val="22"/>
        </w:rPr>
        <w:tab/>
      </w:r>
      <w:r w:rsidRPr="00BC046C">
        <w:rPr>
          <w:rFonts w:ascii="Garamond" w:hAnsi="Garamond"/>
          <w:iCs/>
          <w:color w:val="000000" w:themeColor="text1"/>
          <w:sz w:val="22"/>
          <w:szCs w:val="22"/>
        </w:rPr>
        <w:t xml:space="preserve">Maria, madre del verbo incarnato, fanciulla del docile ascolto, </w:t>
      </w:r>
    </w:p>
    <w:p w:rsidR="003A2677" w:rsidRPr="00BC046C" w:rsidRDefault="003A2677" w:rsidP="003A2677">
      <w:pPr>
        <w:widowControl w:val="0"/>
        <w:jc w:val="both"/>
        <w:rPr>
          <w:rFonts w:ascii="Garamond" w:hAnsi="Garamond"/>
          <w:iCs/>
          <w:color w:val="000000" w:themeColor="text1"/>
          <w:sz w:val="22"/>
          <w:szCs w:val="22"/>
        </w:rPr>
      </w:pPr>
      <w:r w:rsidRPr="00BC046C">
        <w:rPr>
          <w:rFonts w:ascii="Garamond" w:hAnsi="Garamond"/>
          <w:iCs/>
          <w:color w:val="000000" w:themeColor="text1"/>
          <w:sz w:val="22"/>
          <w:szCs w:val="22"/>
        </w:rPr>
        <w:tab/>
        <w:t xml:space="preserve">figlia di Sion e serva del Signore, grembo benedetto che accolse l’invisibile, </w:t>
      </w:r>
    </w:p>
    <w:p w:rsidR="003A2677" w:rsidRPr="00BC046C" w:rsidRDefault="003A2677" w:rsidP="003A2677">
      <w:pPr>
        <w:widowControl w:val="0"/>
        <w:jc w:val="both"/>
        <w:rPr>
          <w:rFonts w:ascii="Garamond" w:hAnsi="Garamond"/>
          <w:iCs/>
          <w:color w:val="000000" w:themeColor="text1"/>
          <w:sz w:val="22"/>
          <w:szCs w:val="22"/>
        </w:rPr>
      </w:pPr>
      <w:r w:rsidRPr="00BC046C">
        <w:rPr>
          <w:rFonts w:ascii="Garamond" w:hAnsi="Garamond"/>
          <w:iCs/>
          <w:color w:val="000000" w:themeColor="text1"/>
          <w:sz w:val="22"/>
          <w:szCs w:val="22"/>
        </w:rPr>
        <w:tab/>
        <w:t xml:space="preserve">trono ineffabile nel cui santo spazio si è assiso il Figlio di Dio; </w:t>
      </w:r>
    </w:p>
    <w:p w:rsidR="003A2677" w:rsidRPr="00BC046C" w:rsidRDefault="003A2677" w:rsidP="003A2677">
      <w:pPr>
        <w:widowControl w:val="0"/>
        <w:jc w:val="both"/>
        <w:rPr>
          <w:rFonts w:ascii="Garamond" w:hAnsi="Garamond"/>
          <w:iCs/>
          <w:color w:val="000000" w:themeColor="text1"/>
          <w:sz w:val="22"/>
          <w:szCs w:val="22"/>
        </w:rPr>
      </w:pPr>
      <w:r w:rsidRPr="00BC046C">
        <w:rPr>
          <w:rFonts w:ascii="Garamond" w:hAnsi="Garamond"/>
          <w:iCs/>
          <w:color w:val="000000" w:themeColor="text1"/>
          <w:sz w:val="22"/>
          <w:szCs w:val="22"/>
        </w:rPr>
        <w:tab/>
        <w:t xml:space="preserve">in questa notte santa, maternamente ci accompagni all’ascolto e nella preghiera </w:t>
      </w:r>
    </w:p>
    <w:p w:rsidR="003A2677" w:rsidRPr="00BC046C" w:rsidRDefault="003A2677" w:rsidP="003A2677">
      <w:pPr>
        <w:widowControl w:val="0"/>
        <w:jc w:val="both"/>
        <w:rPr>
          <w:rFonts w:ascii="Garamond" w:hAnsi="Garamond"/>
          <w:iCs/>
          <w:color w:val="000000" w:themeColor="text1"/>
          <w:sz w:val="22"/>
          <w:szCs w:val="22"/>
        </w:rPr>
      </w:pPr>
      <w:r w:rsidRPr="00BC046C">
        <w:rPr>
          <w:rFonts w:ascii="Garamond" w:hAnsi="Garamond"/>
          <w:iCs/>
          <w:color w:val="000000" w:themeColor="text1"/>
          <w:sz w:val="22"/>
          <w:szCs w:val="22"/>
        </w:rPr>
        <w:tab/>
        <w:t xml:space="preserve">perché il nostro vegliare sia come il suo nella grotta di Betlemme </w:t>
      </w:r>
    </w:p>
    <w:p w:rsidR="003A2677" w:rsidRPr="00BC046C" w:rsidRDefault="003A2677" w:rsidP="003A2677">
      <w:pPr>
        <w:widowControl w:val="0"/>
        <w:jc w:val="both"/>
        <w:rPr>
          <w:rFonts w:ascii="Garamond" w:hAnsi="Garamond"/>
          <w:iCs/>
          <w:color w:val="000000" w:themeColor="text1"/>
          <w:sz w:val="22"/>
          <w:szCs w:val="22"/>
        </w:rPr>
      </w:pPr>
      <w:r w:rsidRPr="00BC046C">
        <w:rPr>
          <w:rFonts w:ascii="Garamond" w:hAnsi="Garamond"/>
          <w:iCs/>
          <w:color w:val="000000" w:themeColor="text1"/>
          <w:sz w:val="22"/>
          <w:szCs w:val="22"/>
        </w:rPr>
        <w:tab/>
        <w:t xml:space="preserve">e la nostra attesa sia colma di gioia come grande fu la sua gioia </w:t>
      </w:r>
    </w:p>
    <w:p w:rsidR="003A2677" w:rsidRPr="00BC046C" w:rsidRDefault="003A2677" w:rsidP="003A2677">
      <w:pPr>
        <w:widowControl w:val="0"/>
        <w:jc w:val="both"/>
        <w:rPr>
          <w:rFonts w:ascii="Garamond" w:hAnsi="Garamond"/>
          <w:iCs/>
          <w:color w:val="000000" w:themeColor="text1"/>
          <w:sz w:val="22"/>
          <w:szCs w:val="22"/>
        </w:rPr>
      </w:pPr>
      <w:r w:rsidRPr="00BC046C">
        <w:rPr>
          <w:rFonts w:ascii="Garamond" w:hAnsi="Garamond"/>
          <w:iCs/>
          <w:color w:val="000000" w:themeColor="text1"/>
          <w:sz w:val="22"/>
          <w:szCs w:val="22"/>
        </w:rPr>
        <w:tab/>
        <w:t xml:space="preserve">nell’avere tra le braccia il Figlio dell’Altissimo. </w:t>
      </w:r>
    </w:p>
    <w:p w:rsidR="003A2677" w:rsidRPr="00BC046C" w:rsidRDefault="003A2677" w:rsidP="003A2677">
      <w:pPr>
        <w:widowControl w:val="0"/>
        <w:jc w:val="both"/>
        <w:rPr>
          <w:rFonts w:ascii="Garamond" w:hAnsi="Garamond"/>
          <w:iCs/>
          <w:color w:val="000000" w:themeColor="text1"/>
          <w:sz w:val="22"/>
          <w:szCs w:val="22"/>
        </w:rPr>
      </w:pPr>
      <w:r w:rsidRPr="00BC046C">
        <w:rPr>
          <w:rFonts w:ascii="Garamond" w:hAnsi="Garamond"/>
          <w:iCs/>
          <w:color w:val="000000" w:themeColor="text1"/>
          <w:sz w:val="22"/>
          <w:szCs w:val="22"/>
        </w:rPr>
        <w:tab/>
        <w:t xml:space="preserve">In lui si compie ogni promessa fatta ad Abramo e alla sua discendenza. </w:t>
      </w:r>
    </w:p>
    <w:p w:rsidR="003A2677" w:rsidRPr="00BC046C" w:rsidRDefault="003A2677" w:rsidP="003A2677">
      <w:pPr>
        <w:widowControl w:val="0"/>
        <w:jc w:val="both"/>
        <w:rPr>
          <w:rFonts w:ascii="Garamond" w:hAnsi="Garamond"/>
          <w:iCs/>
          <w:color w:val="000000" w:themeColor="text1"/>
          <w:sz w:val="22"/>
          <w:szCs w:val="22"/>
        </w:rPr>
      </w:pPr>
      <w:r w:rsidRPr="00BC046C">
        <w:rPr>
          <w:rFonts w:ascii="Garamond" w:hAnsi="Garamond"/>
          <w:iCs/>
          <w:color w:val="000000" w:themeColor="text1"/>
          <w:sz w:val="22"/>
          <w:szCs w:val="22"/>
        </w:rPr>
        <w:tab/>
        <w:t xml:space="preserve">Egli è Il messia sposo e il re promesso, l’atteso fin dalla notte dei tempi </w:t>
      </w:r>
    </w:p>
    <w:p w:rsidR="003A2677" w:rsidRPr="00BC046C" w:rsidRDefault="003A2677" w:rsidP="003A2677">
      <w:pPr>
        <w:widowControl w:val="0"/>
        <w:jc w:val="both"/>
        <w:rPr>
          <w:rFonts w:ascii="Garamond" w:hAnsi="Garamond"/>
          <w:iCs/>
          <w:color w:val="000000" w:themeColor="text1"/>
          <w:sz w:val="22"/>
          <w:szCs w:val="22"/>
        </w:rPr>
      </w:pPr>
      <w:r w:rsidRPr="00BC046C">
        <w:rPr>
          <w:rFonts w:ascii="Garamond" w:hAnsi="Garamond"/>
          <w:iCs/>
          <w:color w:val="000000" w:themeColor="text1"/>
          <w:sz w:val="22"/>
          <w:szCs w:val="22"/>
        </w:rPr>
        <w:tab/>
        <w:t>di cui oggi celebriamo l’avvento umile e nascosto nella città di Davide.</w:t>
      </w:r>
    </w:p>
    <w:p w:rsidR="003A2677" w:rsidRPr="00BC046C" w:rsidRDefault="003A2677" w:rsidP="003A2677">
      <w:pPr>
        <w:rPr>
          <w:rFonts w:ascii="Garamond" w:hAnsi="Garamond"/>
          <w:i/>
          <w:color w:val="000000" w:themeColor="text1"/>
          <w:sz w:val="22"/>
          <w:szCs w:val="22"/>
        </w:rPr>
      </w:pPr>
    </w:p>
    <w:p w:rsidR="003A2677" w:rsidRPr="00BC046C" w:rsidRDefault="003A2677" w:rsidP="003A2677">
      <w:pPr>
        <w:rPr>
          <w:rFonts w:ascii="Garamond" w:hAnsi="Garamond"/>
          <w:i/>
          <w:color w:val="000000" w:themeColor="text1"/>
          <w:sz w:val="22"/>
          <w:szCs w:val="22"/>
        </w:rPr>
      </w:pPr>
      <w:r w:rsidRPr="00BC046C">
        <w:rPr>
          <w:rFonts w:ascii="Garamond" w:hAnsi="Garamond"/>
          <w:i/>
          <w:color w:val="000000" w:themeColor="text1"/>
          <w:sz w:val="22"/>
          <w:szCs w:val="22"/>
        </w:rPr>
        <w:t xml:space="preserve">Il celebrante si reca presso la sede e prosegue con il saluto </w:t>
      </w:r>
    </w:p>
    <w:p w:rsidR="003A2677" w:rsidRPr="00BC046C" w:rsidRDefault="003A2677" w:rsidP="003A2677">
      <w:pPr>
        <w:rPr>
          <w:rFonts w:ascii="Garamond" w:hAnsi="Garamond"/>
          <w:color w:val="000000" w:themeColor="text1"/>
          <w:sz w:val="22"/>
          <w:szCs w:val="22"/>
        </w:rPr>
      </w:pPr>
    </w:p>
    <w:p w:rsidR="003A2677" w:rsidRPr="00BC046C" w:rsidRDefault="003A2677" w:rsidP="003A2677">
      <w:pPr>
        <w:widowControl w:val="0"/>
        <w:rPr>
          <w:rFonts w:ascii="Garamond" w:hAnsi="Garamond"/>
          <w:b/>
          <w:color w:val="000000" w:themeColor="text1"/>
          <w:sz w:val="22"/>
          <w:szCs w:val="22"/>
        </w:rPr>
      </w:pPr>
      <w:r w:rsidRPr="00BC046C">
        <w:rPr>
          <w:rFonts w:ascii="Garamond" w:hAnsi="Garamond"/>
          <w:b/>
          <w:color w:val="000000" w:themeColor="text1"/>
          <w:sz w:val="22"/>
          <w:szCs w:val="22"/>
        </w:rPr>
        <w:t>Saluto</w:t>
      </w:r>
    </w:p>
    <w:p w:rsidR="003A2677" w:rsidRPr="00BC046C" w:rsidRDefault="003A2677" w:rsidP="003A2677">
      <w:pPr>
        <w:widowControl w:val="0"/>
        <w:rPr>
          <w:rFonts w:ascii="Garamond" w:hAnsi="Garamond"/>
          <w:color w:val="000000" w:themeColor="text1"/>
          <w:sz w:val="22"/>
          <w:szCs w:val="22"/>
        </w:rPr>
      </w:pPr>
      <w:r w:rsidRPr="00BC046C">
        <w:rPr>
          <w:rFonts w:ascii="Garamond" w:hAnsi="Garamond"/>
          <w:color w:val="000000" w:themeColor="text1"/>
          <w:sz w:val="22"/>
          <w:szCs w:val="22"/>
        </w:rPr>
        <w:t> </w:t>
      </w:r>
    </w:p>
    <w:p w:rsidR="003A2677" w:rsidRPr="00BC046C" w:rsidRDefault="003A2677" w:rsidP="003A2677">
      <w:pPr>
        <w:widowControl w:val="0"/>
        <w:jc w:val="both"/>
        <w:rPr>
          <w:rFonts w:ascii="Garamond" w:hAnsi="Garamond"/>
          <w:color w:val="000000" w:themeColor="text1"/>
          <w:sz w:val="22"/>
          <w:szCs w:val="22"/>
        </w:rPr>
      </w:pPr>
      <w:proofErr w:type="spellStart"/>
      <w:r w:rsidRPr="00BC046C">
        <w:rPr>
          <w:rFonts w:ascii="Garamond" w:hAnsi="Garamond"/>
          <w:i/>
          <w:iCs/>
          <w:color w:val="000000" w:themeColor="text1"/>
          <w:sz w:val="22"/>
          <w:szCs w:val="22"/>
        </w:rPr>
        <w:t>Cel</w:t>
      </w:r>
      <w:proofErr w:type="spellEnd"/>
      <w:r w:rsidRPr="00BC046C">
        <w:rPr>
          <w:rFonts w:ascii="Garamond" w:hAnsi="Garamond"/>
          <w:i/>
          <w:iCs/>
          <w:color w:val="000000" w:themeColor="text1"/>
          <w:sz w:val="22"/>
          <w:szCs w:val="22"/>
        </w:rPr>
        <w:t>.</w:t>
      </w:r>
      <w:r w:rsidRPr="00BC046C">
        <w:rPr>
          <w:rFonts w:ascii="Garamond" w:hAnsi="Garamond"/>
          <w:i/>
          <w:iCs/>
          <w:color w:val="000000" w:themeColor="text1"/>
          <w:sz w:val="22"/>
          <w:szCs w:val="22"/>
        </w:rPr>
        <w:tab/>
      </w:r>
      <w:r w:rsidRPr="00BC046C">
        <w:rPr>
          <w:rFonts w:ascii="Garamond" w:hAnsi="Garamond"/>
          <w:color w:val="000000" w:themeColor="text1"/>
          <w:sz w:val="22"/>
          <w:szCs w:val="22"/>
        </w:rPr>
        <w:t>Nel nome del Padre e del Figlio e dello Spirito Santo.</w:t>
      </w:r>
    </w:p>
    <w:p w:rsidR="003A2677" w:rsidRPr="00BC046C" w:rsidRDefault="003A2677" w:rsidP="003A2677">
      <w:pPr>
        <w:widowControl w:val="0"/>
        <w:jc w:val="both"/>
        <w:rPr>
          <w:rFonts w:ascii="Garamond" w:hAnsi="Garamond"/>
          <w:b/>
          <w:bCs/>
          <w:color w:val="000000" w:themeColor="text1"/>
          <w:sz w:val="22"/>
          <w:szCs w:val="22"/>
        </w:rPr>
      </w:pPr>
      <w:r w:rsidRPr="00BC046C">
        <w:rPr>
          <w:rFonts w:ascii="Garamond" w:hAnsi="Garamond"/>
          <w:bCs/>
          <w:i/>
          <w:iCs/>
          <w:color w:val="000000" w:themeColor="text1"/>
          <w:sz w:val="22"/>
          <w:szCs w:val="22"/>
        </w:rPr>
        <w:t>Tutti</w:t>
      </w:r>
      <w:r w:rsidRPr="00BC046C">
        <w:rPr>
          <w:rFonts w:ascii="Garamond" w:hAnsi="Garamond"/>
          <w:i/>
          <w:iCs/>
          <w:color w:val="000000" w:themeColor="text1"/>
          <w:sz w:val="22"/>
          <w:szCs w:val="22"/>
        </w:rPr>
        <w:tab/>
      </w:r>
      <w:r w:rsidRPr="00BC046C">
        <w:rPr>
          <w:rFonts w:ascii="Garamond" w:hAnsi="Garamond"/>
          <w:b/>
          <w:bCs/>
          <w:color w:val="000000" w:themeColor="text1"/>
          <w:sz w:val="22"/>
          <w:szCs w:val="22"/>
        </w:rPr>
        <w:t>Amen.</w:t>
      </w:r>
    </w:p>
    <w:p w:rsidR="003A2677" w:rsidRPr="00BC046C" w:rsidRDefault="003A2677" w:rsidP="003A2677">
      <w:pPr>
        <w:widowControl w:val="0"/>
        <w:jc w:val="both"/>
        <w:rPr>
          <w:rFonts w:ascii="Garamond" w:hAnsi="Garamond"/>
          <w:color w:val="000000" w:themeColor="text1"/>
          <w:sz w:val="22"/>
          <w:szCs w:val="22"/>
        </w:rPr>
      </w:pPr>
      <w:r w:rsidRPr="00BC046C">
        <w:rPr>
          <w:rFonts w:ascii="Garamond" w:hAnsi="Garamond"/>
          <w:color w:val="000000" w:themeColor="text1"/>
          <w:sz w:val="22"/>
          <w:szCs w:val="22"/>
        </w:rPr>
        <w:t> </w:t>
      </w:r>
    </w:p>
    <w:p w:rsidR="003A2677" w:rsidRPr="00BC046C" w:rsidRDefault="003A2677" w:rsidP="003A2677">
      <w:pPr>
        <w:widowControl w:val="0"/>
        <w:rPr>
          <w:rFonts w:ascii="Garamond" w:hAnsi="Garamond"/>
          <w:color w:val="000000" w:themeColor="text1"/>
          <w:sz w:val="22"/>
          <w:szCs w:val="22"/>
        </w:rPr>
      </w:pPr>
      <w:proofErr w:type="spellStart"/>
      <w:r w:rsidRPr="00BC046C">
        <w:rPr>
          <w:rFonts w:ascii="Garamond" w:hAnsi="Garamond"/>
          <w:i/>
          <w:iCs/>
          <w:color w:val="000000" w:themeColor="text1"/>
          <w:sz w:val="22"/>
          <w:szCs w:val="22"/>
        </w:rPr>
        <w:t>Cel</w:t>
      </w:r>
      <w:proofErr w:type="spellEnd"/>
      <w:r w:rsidRPr="00BC046C">
        <w:rPr>
          <w:rFonts w:ascii="Garamond" w:hAnsi="Garamond"/>
          <w:i/>
          <w:iCs/>
          <w:color w:val="000000" w:themeColor="text1"/>
          <w:sz w:val="22"/>
          <w:szCs w:val="22"/>
        </w:rPr>
        <w:t>.</w:t>
      </w:r>
      <w:r w:rsidRPr="00BC046C">
        <w:rPr>
          <w:rFonts w:ascii="Garamond" w:hAnsi="Garamond"/>
          <w:i/>
          <w:iCs/>
          <w:color w:val="000000" w:themeColor="text1"/>
          <w:sz w:val="22"/>
          <w:szCs w:val="22"/>
        </w:rPr>
        <w:tab/>
      </w:r>
      <w:r w:rsidRPr="00BC046C">
        <w:rPr>
          <w:rFonts w:ascii="Garamond" w:hAnsi="Garamond"/>
          <w:color w:val="000000" w:themeColor="text1"/>
          <w:sz w:val="22"/>
          <w:szCs w:val="22"/>
        </w:rPr>
        <w:t xml:space="preserve">La grazia e la pace di Dio nostro Padre </w:t>
      </w:r>
    </w:p>
    <w:p w:rsidR="003A2677" w:rsidRPr="00BC046C" w:rsidRDefault="003A2677" w:rsidP="003A2677">
      <w:pPr>
        <w:widowControl w:val="0"/>
        <w:rPr>
          <w:rFonts w:ascii="Garamond" w:hAnsi="Garamond"/>
          <w:color w:val="000000" w:themeColor="text1"/>
          <w:sz w:val="22"/>
          <w:szCs w:val="22"/>
        </w:rPr>
      </w:pPr>
      <w:r w:rsidRPr="00BC046C">
        <w:rPr>
          <w:rFonts w:ascii="Garamond" w:hAnsi="Garamond"/>
          <w:color w:val="000000" w:themeColor="text1"/>
          <w:sz w:val="22"/>
          <w:szCs w:val="22"/>
        </w:rPr>
        <w:tab/>
        <w:t>e del Signore nostro Gesù Cristo sia con tutti voi.</w:t>
      </w:r>
    </w:p>
    <w:p w:rsidR="003A2677" w:rsidRPr="00BC046C" w:rsidRDefault="003A2677" w:rsidP="003A2677">
      <w:pPr>
        <w:widowControl w:val="0"/>
        <w:rPr>
          <w:rFonts w:ascii="Garamond" w:hAnsi="Garamond"/>
          <w:b/>
          <w:bCs/>
          <w:color w:val="000000" w:themeColor="text1"/>
          <w:sz w:val="22"/>
          <w:szCs w:val="22"/>
        </w:rPr>
      </w:pPr>
      <w:r w:rsidRPr="00BC046C">
        <w:rPr>
          <w:rFonts w:ascii="Garamond" w:hAnsi="Garamond"/>
          <w:bCs/>
          <w:i/>
          <w:iCs/>
          <w:color w:val="000000" w:themeColor="text1"/>
          <w:sz w:val="22"/>
          <w:szCs w:val="22"/>
        </w:rPr>
        <w:t>Tutti</w:t>
      </w:r>
      <w:r w:rsidRPr="00BC046C">
        <w:rPr>
          <w:rFonts w:ascii="Garamond" w:hAnsi="Garamond"/>
          <w:i/>
          <w:iCs/>
          <w:color w:val="000000" w:themeColor="text1"/>
          <w:sz w:val="22"/>
          <w:szCs w:val="22"/>
        </w:rPr>
        <w:tab/>
      </w:r>
      <w:r w:rsidRPr="00BC046C">
        <w:rPr>
          <w:rFonts w:ascii="Garamond" w:hAnsi="Garamond"/>
          <w:b/>
          <w:bCs/>
          <w:color w:val="000000" w:themeColor="text1"/>
          <w:sz w:val="22"/>
          <w:szCs w:val="22"/>
        </w:rPr>
        <w:t>E con il tuo spirito.</w:t>
      </w:r>
    </w:p>
    <w:p w:rsidR="003A2677" w:rsidRPr="00BC046C" w:rsidRDefault="003A2677" w:rsidP="003A2677">
      <w:pPr>
        <w:widowControl w:val="0"/>
        <w:rPr>
          <w:rFonts w:ascii="Garamond" w:hAnsi="Garamond"/>
          <w:color w:val="000000" w:themeColor="text1"/>
          <w:sz w:val="22"/>
          <w:szCs w:val="22"/>
        </w:rPr>
      </w:pPr>
      <w:r w:rsidRPr="00BC046C">
        <w:rPr>
          <w:rFonts w:ascii="Garamond" w:hAnsi="Garamond"/>
          <w:color w:val="000000" w:themeColor="text1"/>
          <w:sz w:val="22"/>
          <w:szCs w:val="22"/>
        </w:rPr>
        <w:t> </w:t>
      </w:r>
    </w:p>
    <w:p w:rsidR="003A2677" w:rsidRPr="00BC046C" w:rsidRDefault="003A2677" w:rsidP="003A2677">
      <w:pPr>
        <w:widowControl w:val="0"/>
        <w:rPr>
          <w:rFonts w:ascii="Garamond" w:hAnsi="Garamond"/>
          <w:b/>
          <w:bCs/>
          <w:color w:val="000000" w:themeColor="text1"/>
          <w:sz w:val="22"/>
          <w:szCs w:val="22"/>
        </w:rPr>
      </w:pPr>
      <w:r w:rsidRPr="00BC046C">
        <w:rPr>
          <w:rFonts w:ascii="Garamond" w:hAnsi="Garamond"/>
          <w:b/>
          <w:bCs/>
          <w:color w:val="000000" w:themeColor="text1"/>
          <w:sz w:val="22"/>
          <w:szCs w:val="22"/>
        </w:rPr>
        <w:t>Orazione</w:t>
      </w:r>
    </w:p>
    <w:p w:rsidR="003A2677" w:rsidRPr="00BC046C" w:rsidRDefault="003A2677" w:rsidP="003A2677">
      <w:pPr>
        <w:widowControl w:val="0"/>
        <w:rPr>
          <w:rFonts w:ascii="Garamond" w:hAnsi="Garamond"/>
          <w:i/>
          <w:iCs/>
          <w:color w:val="000000" w:themeColor="text1"/>
          <w:sz w:val="22"/>
          <w:szCs w:val="22"/>
        </w:rPr>
      </w:pPr>
    </w:p>
    <w:p w:rsidR="003A2677" w:rsidRPr="00BC046C" w:rsidRDefault="003A2677" w:rsidP="003A2677">
      <w:pPr>
        <w:widowControl w:val="0"/>
        <w:rPr>
          <w:rFonts w:ascii="Garamond" w:hAnsi="Garamond"/>
          <w:iCs/>
          <w:color w:val="000000" w:themeColor="text1"/>
          <w:sz w:val="22"/>
          <w:szCs w:val="22"/>
        </w:rPr>
      </w:pPr>
      <w:proofErr w:type="spellStart"/>
      <w:r w:rsidRPr="00BC046C">
        <w:rPr>
          <w:rFonts w:ascii="Garamond" w:hAnsi="Garamond"/>
          <w:i/>
          <w:iCs/>
          <w:color w:val="000000" w:themeColor="text1"/>
          <w:sz w:val="22"/>
          <w:szCs w:val="22"/>
        </w:rPr>
        <w:t>Cel</w:t>
      </w:r>
      <w:proofErr w:type="spellEnd"/>
      <w:r w:rsidRPr="00BC046C">
        <w:rPr>
          <w:rFonts w:ascii="Garamond" w:hAnsi="Garamond"/>
          <w:i/>
          <w:iCs/>
          <w:color w:val="000000" w:themeColor="text1"/>
          <w:sz w:val="22"/>
          <w:szCs w:val="22"/>
        </w:rPr>
        <w:t>.</w:t>
      </w:r>
      <w:r w:rsidRPr="00BC046C">
        <w:rPr>
          <w:rFonts w:ascii="Garamond" w:hAnsi="Garamond"/>
          <w:i/>
          <w:iCs/>
          <w:color w:val="000000" w:themeColor="text1"/>
          <w:sz w:val="22"/>
          <w:szCs w:val="22"/>
        </w:rPr>
        <w:tab/>
      </w:r>
      <w:r w:rsidRPr="00BC046C">
        <w:rPr>
          <w:rFonts w:ascii="Garamond" w:hAnsi="Garamond"/>
          <w:iCs/>
          <w:color w:val="000000" w:themeColor="text1"/>
          <w:sz w:val="22"/>
          <w:szCs w:val="22"/>
        </w:rPr>
        <w:t>Preghiamo.</w:t>
      </w:r>
    </w:p>
    <w:p w:rsidR="003A2677" w:rsidRPr="00BC046C" w:rsidRDefault="003A2677" w:rsidP="003A2677">
      <w:pPr>
        <w:widowControl w:val="0"/>
        <w:rPr>
          <w:rFonts w:ascii="Garamond" w:hAnsi="Garamond"/>
          <w:color w:val="000000" w:themeColor="text1"/>
          <w:sz w:val="22"/>
          <w:szCs w:val="22"/>
        </w:rPr>
      </w:pPr>
      <w:r w:rsidRPr="00BC046C">
        <w:rPr>
          <w:rFonts w:ascii="Garamond" w:hAnsi="Garamond"/>
          <w:iCs/>
          <w:color w:val="000000" w:themeColor="text1"/>
          <w:sz w:val="22"/>
          <w:szCs w:val="22"/>
        </w:rPr>
        <w:tab/>
      </w:r>
      <w:r w:rsidRPr="00BC046C">
        <w:rPr>
          <w:rFonts w:ascii="Garamond" w:hAnsi="Garamond"/>
          <w:color w:val="000000" w:themeColor="text1"/>
          <w:sz w:val="22"/>
          <w:szCs w:val="22"/>
        </w:rPr>
        <w:t>Il Dio che disse: Brilli la luce dalla tenebra!</w:t>
      </w:r>
    </w:p>
    <w:p w:rsidR="003A2677" w:rsidRPr="00BC046C" w:rsidRDefault="003A2677" w:rsidP="003A2677">
      <w:pPr>
        <w:widowControl w:val="0"/>
        <w:rPr>
          <w:rFonts w:ascii="Garamond" w:hAnsi="Garamond"/>
          <w:color w:val="000000" w:themeColor="text1"/>
          <w:sz w:val="22"/>
          <w:szCs w:val="22"/>
        </w:rPr>
      </w:pPr>
      <w:r w:rsidRPr="00BC046C">
        <w:rPr>
          <w:rFonts w:ascii="Garamond" w:hAnsi="Garamond"/>
          <w:color w:val="000000" w:themeColor="text1"/>
          <w:sz w:val="22"/>
          <w:szCs w:val="22"/>
        </w:rPr>
        <w:tab/>
        <w:t xml:space="preserve">Brilli, ora, nei nostri cuori con la luce della sua Parola </w:t>
      </w:r>
    </w:p>
    <w:p w:rsidR="003A2677" w:rsidRPr="00BC046C" w:rsidRDefault="003A2677" w:rsidP="003A2677">
      <w:pPr>
        <w:widowControl w:val="0"/>
        <w:rPr>
          <w:rFonts w:ascii="Garamond" w:hAnsi="Garamond"/>
          <w:color w:val="000000" w:themeColor="text1"/>
          <w:sz w:val="22"/>
          <w:szCs w:val="22"/>
        </w:rPr>
      </w:pPr>
      <w:r w:rsidRPr="00BC046C">
        <w:rPr>
          <w:rFonts w:ascii="Garamond" w:hAnsi="Garamond"/>
          <w:color w:val="000000" w:themeColor="text1"/>
          <w:sz w:val="22"/>
          <w:szCs w:val="22"/>
        </w:rPr>
        <w:tab/>
        <w:t>per farvi risplendere la conoscenza della gloria di Dio</w:t>
      </w:r>
    </w:p>
    <w:p w:rsidR="003A2677" w:rsidRPr="00BC046C" w:rsidRDefault="003A2677" w:rsidP="003A2677">
      <w:pPr>
        <w:widowControl w:val="0"/>
        <w:rPr>
          <w:rFonts w:ascii="Garamond" w:hAnsi="Garamond"/>
          <w:color w:val="000000" w:themeColor="text1"/>
          <w:sz w:val="22"/>
          <w:szCs w:val="22"/>
        </w:rPr>
      </w:pPr>
      <w:r w:rsidRPr="00BC046C">
        <w:rPr>
          <w:rFonts w:ascii="Garamond" w:hAnsi="Garamond"/>
          <w:color w:val="000000" w:themeColor="text1"/>
          <w:sz w:val="22"/>
          <w:szCs w:val="22"/>
        </w:rPr>
        <w:tab/>
        <w:t>che si è manifestata attraverso le profezie</w:t>
      </w:r>
    </w:p>
    <w:p w:rsidR="003A2677" w:rsidRPr="00BC046C" w:rsidRDefault="003A2677" w:rsidP="003A2677">
      <w:pPr>
        <w:widowControl w:val="0"/>
        <w:rPr>
          <w:rFonts w:ascii="Garamond" w:hAnsi="Garamond"/>
          <w:color w:val="000000" w:themeColor="text1"/>
          <w:sz w:val="22"/>
          <w:szCs w:val="22"/>
        </w:rPr>
      </w:pPr>
      <w:r w:rsidRPr="00BC046C">
        <w:rPr>
          <w:rFonts w:ascii="Garamond" w:hAnsi="Garamond"/>
          <w:color w:val="000000" w:themeColor="text1"/>
          <w:sz w:val="22"/>
          <w:szCs w:val="22"/>
        </w:rPr>
        <w:tab/>
        <w:t>e ora rifulge sul volto di Cristo.</w:t>
      </w:r>
    </w:p>
    <w:p w:rsidR="003A2677" w:rsidRPr="00BC046C" w:rsidRDefault="003A2677" w:rsidP="003A2677">
      <w:pPr>
        <w:widowControl w:val="0"/>
        <w:rPr>
          <w:rFonts w:ascii="Garamond" w:hAnsi="Garamond"/>
          <w:color w:val="000000" w:themeColor="text1"/>
          <w:sz w:val="22"/>
          <w:szCs w:val="22"/>
        </w:rPr>
      </w:pPr>
      <w:r w:rsidRPr="00BC046C">
        <w:rPr>
          <w:rFonts w:ascii="Garamond" w:hAnsi="Garamond"/>
          <w:color w:val="000000" w:themeColor="text1"/>
          <w:sz w:val="22"/>
          <w:szCs w:val="22"/>
        </w:rPr>
        <w:tab/>
        <w:t>Dio illumini gli occhi del nostro cuore</w:t>
      </w:r>
    </w:p>
    <w:p w:rsidR="003A2677" w:rsidRPr="00BC046C" w:rsidRDefault="003A2677" w:rsidP="003A2677">
      <w:pPr>
        <w:widowControl w:val="0"/>
        <w:rPr>
          <w:rFonts w:ascii="Garamond" w:hAnsi="Garamond"/>
          <w:color w:val="000000" w:themeColor="text1"/>
          <w:sz w:val="22"/>
          <w:szCs w:val="22"/>
        </w:rPr>
      </w:pPr>
      <w:r w:rsidRPr="00BC046C">
        <w:rPr>
          <w:rFonts w:ascii="Garamond" w:hAnsi="Garamond"/>
          <w:color w:val="000000" w:themeColor="text1"/>
          <w:sz w:val="22"/>
          <w:szCs w:val="22"/>
        </w:rPr>
        <w:tab/>
        <w:t>perché comprendiamo quale tesoro di gloria</w:t>
      </w:r>
    </w:p>
    <w:p w:rsidR="003A2677" w:rsidRPr="00BC046C" w:rsidRDefault="003A2677" w:rsidP="003A2677">
      <w:pPr>
        <w:widowControl w:val="0"/>
        <w:rPr>
          <w:rFonts w:ascii="Garamond" w:hAnsi="Garamond"/>
          <w:color w:val="000000" w:themeColor="text1"/>
          <w:sz w:val="22"/>
          <w:szCs w:val="22"/>
        </w:rPr>
      </w:pPr>
      <w:r w:rsidRPr="00BC046C">
        <w:rPr>
          <w:rFonts w:ascii="Garamond" w:hAnsi="Garamond"/>
          <w:color w:val="000000" w:themeColor="text1"/>
          <w:sz w:val="22"/>
          <w:szCs w:val="22"/>
        </w:rPr>
        <w:tab/>
        <w:t>racchiude la sua eredità tra i santi.</w:t>
      </w:r>
    </w:p>
    <w:p w:rsidR="003A2677" w:rsidRPr="00BC046C" w:rsidRDefault="003A2677" w:rsidP="003A2677">
      <w:pPr>
        <w:widowControl w:val="0"/>
        <w:rPr>
          <w:rFonts w:ascii="Garamond" w:hAnsi="Garamond"/>
          <w:color w:val="000000" w:themeColor="text1"/>
          <w:sz w:val="22"/>
          <w:szCs w:val="22"/>
        </w:rPr>
      </w:pPr>
      <w:r w:rsidRPr="00BC046C">
        <w:rPr>
          <w:rFonts w:ascii="Garamond" w:hAnsi="Garamond"/>
          <w:color w:val="000000" w:themeColor="text1"/>
          <w:sz w:val="22"/>
          <w:szCs w:val="22"/>
        </w:rPr>
        <w:tab/>
        <w:t>Al Re dei re e Signore dei signori</w:t>
      </w:r>
    </w:p>
    <w:p w:rsidR="003A2677" w:rsidRPr="00BC046C" w:rsidRDefault="003A2677" w:rsidP="003A2677">
      <w:pPr>
        <w:widowControl w:val="0"/>
        <w:rPr>
          <w:rFonts w:ascii="Garamond" w:hAnsi="Garamond"/>
          <w:color w:val="000000" w:themeColor="text1"/>
          <w:sz w:val="22"/>
          <w:szCs w:val="22"/>
        </w:rPr>
      </w:pPr>
      <w:r w:rsidRPr="00BC046C">
        <w:rPr>
          <w:rFonts w:ascii="Garamond" w:hAnsi="Garamond"/>
          <w:color w:val="000000" w:themeColor="text1"/>
          <w:sz w:val="22"/>
          <w:szCs w:val="22"/>
        </w:rPr>
        <w:tab/>
        <w:t>che abita una luce inaccessibile,</w:t>
      </w:r>
    </w:p>
    <w:p w:rsidR="003A2677" w:rsidRPr="00BC046C" w:rsidRDefault="003A2677" w:rsidP="003A2677">
      <w:pPr>
        <w:widowControl w:val="0"/>
        <w:rPr>
          <w:rFonts w:ascii="Garamond" w:hAnsi="Garamond"/>
          <w:color w:val="000000" w:themeColor="text1"/>
          <w:sz w:val="22"/>
          <w:szCs w:val="22"/>
        </w:rPr>
      </w:pPr>
      <w:r w:rsidRPr="00BC046C">
        <w:rPr>
          <w:rFonts w:ascii="Garamond" w:hAnsi="Garamond"/>
          <w:color w:val="000000" w:themeColor="text1"/>
          <w:sz w:val="22"/>
          <w:szCs w:val="22"/>
        </w:rPr>
        <w:tab/>
        <w:t>che nessuno ha mai visto né può vedere,</w:t>
      </w:r>
    </w:p>
    <w:p w:rsidR="003A2677" w:rsidRPr="00BC046C" w:rsidRDefault="003A2677" w:rsidP="003A2677">
      <w:pPr>
        <w:widowControl w:val="0"/>
        <w:rPr>
          <w:rFonts w:ascii="Garamond" w:hAnsi="Garamond"/>
          <w:color w:val="000000" w:themeColor="text1"/>
          <w:sz w:val="22"/>
          <w:szCs w:val="22"/>
        </w:rPr>
      </w:pPr>
      <w:r w:rsidRPr="00BC046C">
        <w:rPr>
          <w:rFonts w:ascii="Garamond" w:hAnsi="Garamond"/>
          <w:color w:val="000000" w:themeColor="text1"/>
          <w:sz w:val="22"/>
          <w:szCs w:val="22"/>
        </w:rPr>
        <w:tab/>
        <w:t>gloria e potenza per sempre.</w:t>
      </w:r>
    </w:p>
    <w:p w:rsidR="003A2677" w:rsidRPr="00BC046C" w:rsidRDefault="003A2677" w:rsidP="003A2677">
      <w:pPr>
        <w:widowControl w:val="0"/>
        <w:rPr>
          <w:rFonts w:ascii="Garamond" w:hAnsi="Garamond"/>
          <w:b/>
          <w:bCs/>
          <w:color w:val="000000" w:themeColor="text1"/>
          <w:sz w:val="22"/>
          <w:szCs w:val="22"/>
        </w:rPr>
      </w:pPr>
      <w:r w:rsidRPr="00BC046C">
        <w:rPr>
          <w:rFonts w:ascii="Garamond" w:hAnsi="Garamond"/>
          <w:bCs/>
          <w:i/>
          <w:iCs/>
          <w:color w:val="000000" w:themeColor="text1"/>
          <w:sz w:val="22"/>
          <w:szCs w:val="22"/>
        </w:rPr>
        <w:t>Tutti</w:t>
      </w:r>
      <w:r w:rsidRPr="00BC046C">
        <w:rPr>
          <w:rFonts w:ascii="Garamond" w:hAnsi="Garamond"/>
          <w:bCs/>
          <w:iCs/>
          <w:color w:val="000000" w:themeColor="text1"/>
          <w:sz w:val="22"/>
          <w:szCs w:val="22"/>
        </w:rPr>
        <w:tab/>
      </w:r>
      <w:r w:rsidRPr="00BC046C">
        <w:rPr>
          <w:rFonts w:ascii="Garamond" w:hAnsi="Garamond"/>
          <w:b/>
          <w:bCs/>
          <w:color w:val="000000" w:themeColor="text1"/>
          <w:sz w:val="22"/>
          <w:szCs w:val="22"/>
        </w:rPr>
        <w:t>Amen.</w:t>
      </w:r>
    </w:p>
    <w:p w:rsidR="003A2677" w:rsidRPr="00BC046C" w:rsidRDefault="003A2677" w:rsidP="003A2677">
      <w:pPr>
        <w:widowControl w:val="0"/>
        <w:rPr>
          <w:rFonts w:ascii="Garamond" w:hAnsi="Garamond"/>
          <w:b/>
          <w:bCs/>
          <w:color w:val="000000" w:themeColor="text1"/>
          <w:sz w:val="22"/>
          <w:szCs w:val="22"/>
        </w:rPr>
      </w:pPr>
    </w:p>
    <w:p w:rsidR="003A2677" w:rsidRPr="00BC046C" w:rsidRDefault="003A2677" w:rsidP="003A2677">
      <w:pPr>
        <w:widowControl w:val="0"/>
        <w:rPr>
          <w:rFonts w:ascii="Garamond" w:hAnsi="Garamond"/>
          <w:i/>
          <w:iCs/>
          <w:color w:val="000000" w:themeColor="text1"/>
          <w:sz w:val="22"/>
          <w:szCs w:val="22"/>
        </w:rPr>
      </w:pPr>
      <w:r w:rsidRPr="00BC046C">
        <w:rPr>
          <w:rFonts w:ascii="Garamond" w:hAnsi="Garamond"/>
          <w:i/>
          <w:iCs/>
          <w:color w:val="000000" w:themeColor="text1"/>
          <w:sz w:val="22"/>
          <w:szCs w:val="22"/>
        </w:rPr>
        <w:t>Seduti</w:t>
      </w:r>
    </w:p>
    <w:p w:rsidR="003A2677" w:rsidRPr="003A2677" w:rsidRDefault="003A2677" w:rsidP="003A2677">
      <w:pPr>
        <w:widowControl w:val="0"/>
        <w:rPr>
          <w:rFonts w:ascii="Garamond" w:hAnsi="Garamond"/>
          <w:i/>
          <w:iCs/>
          <w:color w:val="000000" w:themeColor="text1"/>
          <w:sz w:val="22"/>
          <w:szCs w:val="22"/>
        </w:rPr>
      </w:pPr>
      <w:r w:rsidRPr="00BC046C">
        <w:rPr>
          <w:rFonts w:ascii="Garamond" w:hAnsi="Garamond"/>
          <w:i/>
          <w:iCs/>
          <w:color w:val="000000" w:themeColor="text1"/>
          <w:sz w:val="22"/>
          <w:szCs w:val="22"/>
        </w:rPr>
        <w:t> </w:t>
      </w:r>
    </w:p>
    <w:p w:rsidR="003A2677" w:rsidRPr="00BC046C" w:rsidRDefault="003A2677" w:rsidP="003A2677">
      <w:pPr>
        <w:widowControl w:val="0"/>
        <w:ind w:left="720" w:hanging="720"/>
        <w:jc w:val="both"/>
        <w:rPr>
          <w:rFonts w:ascii="Garamond" w:hAnsi="Garamond"/>
          <w:b/>
          <w:bCs/>
          <w:i/>
          <w:smallCaps/>
          <w:color w:val="000000" w:themeColor="text1"/>
          <w:sz w:val="22"/>
          <w:szCs w:val="22"/>
        </w:rPr>
      </w:pPr>
      <w:r w:rsidRPr="00BC046C">
        <w:rPr>
          <w:rFonts w:ascii="Garamond" w:hAnsi="Garamond"/>
          <w:b/>
          <w:bCs/>
          <w:i/>
          <w:smallCaps/>
          <w:color w:val="000000" w:themeColor="text1"/>
          <w:sz w:val="22"/>
          <w:szCs w:val="22"/>
        </w:rPr>
        <w:t>Secondo Momento</w:t>
      </w:r>
    </w:p>
    <w:p w:rsidR="003A2677" w:rsidRPr="00BC046C" w:rsidRDefault="003A2677" w:rsidP="003A2677">
      <w:pPr>
        <w:widowControl w:val="0"/>
        <w:ind w:left="720" w:hanging="720"/>
        <w:jc w:val="both"/>
        <w:rPr>
          <w:rFonts w:ascii="Garamond" w:hAnsi="Garamond"/>
          <w:b/>
          <w:color w:val="000000" w:themeColor="text1"/>
          <w:sz w:val="22"/>
          <w:szCs w:val="22"/>
        </w:rPr>
      </w:pPr>
      <w:r w:rsidRPr="00BC046C">
        <w:rPr>
          <w:rFonts w:ascii="Garamond" w:hAnsi="Garamond"/>
          <w:b/>
          <w:color w:val="000000" w:themeColor="text1"/>
          <w:sz w:val="22"/>
          <w:szCs w:val="22"/>
        </w:rPr>
        <w:t>“Consigliere Mirabile, Dio potente, Padre per sempre”</w:t>
      </w:r>
    </w:p>
    <w:p w:rsidR="003A2677" w:rsidRPr="00BC046C" w:rsidRDefault="003A2677" w:rsidP="003A2677">
      <w:pPr>
        <w:rPr>
          <w:rFonts w:ascii="Garamond" w:hAnsi="Garamond"/>
          <w:color w:val="000000" w:themeColor="text1"/>
          <w:sz w:val="22"/>
          <w:szCs w:val="22"/>
        </w:rPr>
      </w:pPr>
    </w:p>
    <w:p w:rsidR="003A2677" w:rsidRPr="00BC046C" w:rsidRDefault="003A2677" w:rsidP="003A2677">
      <w:pPr>
        <w:rPr>
          <w:rFonts w:ascii="Garamond" w:hAnsi="Garamond"/>
          <w:color w:val="000000" w:themeColor="text1"/>
          <w:sz w:val="22"/>
          <w:szCs w:val="22"/>
        </w:rPr>
      </w:pPr>
      <w:r w:rsidRPr="00BC046C">
        <w:rPr>
          <w:rFonts w:ascii="Garamond" w:hAnsi="Garamond"/>
          <w:i/>
          <w:color w:val="000000" w:themeColor="text1"/>
          <w:sz w:val="22"/>
          <w:szCs w:val="22"/>
        </w:rPr>
        <w:lastRenderedPageBreak/>
        <w:t xml:space="preserve">Voce </w:t>
      </w:r>
      <w:r w:rsidRPr="00BC046C">
        <w:rPr>
          <w:rFonts w:ascii="Garamond" w:hAnsi="Garamond"/>
          <w:color w:val="000000" w:themeColor="text1"/>
          <w:sz w:val="22"/>
          <w:szCs w:val="22"/>
        </w:rPr>
        <w:tab/>
        <w:t>Il Salvatore sta per venire</w:t>
      </w:r>
    </w:p>
    <w:p w:rsidR="003A2677" w:rsidRPr="00BC046C" w:rsidRDefault="003A2677" w:rsidP="003A2677">
      <w:pPr>
        <w:rPr>
          <w:rFonts w:ascii="Garamond" w:hAnsi="Garamond"/>
          <w:color w:val="000000" w:themeColor="text1"/>
          <w:sz w:val="22"/>
          <w:szCs w:val="22"/>
        </w:rPr>
      </w:pPr>
      <w:r w:rsidRPr="00BC046C">
        <w:rPr>
          <w:rFonts w:ascii="Garamond" w:hAnsi="Garamond"/>
          <w:color w:val="000000" w:themeColor="text1"/>
          <w:sz w:val="22"/>
          <w:szCs w:val="22"/>
        </w:rPr>
        <w:tab/>
        <w:t>nello splendore della sua gloria</w:t>
      </w:r>
    </w:p>
    <w:p w:rsidR="003A2677" w:rsidRPr="00BC046C" w:rsidRDefault="003A2677" w:rsidP="003A2677">
      <w:pPr>
        <w:rPr>
          <w:rFonts w:ascii="Garamond" w:hAnsi="Garamond"/>
          <w:color w:val="000000" w:themeColor="text1"/>
          <w:sz w:val="22"/>
          <w:szCs w:val="22"/>
        </w:rPr>
      </w:pPr>
      <w:r w:rsidRPr="00BC046C">
        <w:rPr>
          <w:rFonts w:ascii="Garamond" w:hAnsi="Garamond"/>
          <w:color w:val="000000" w:themeColor="text1"/>
          <w:sz w:val="22"/>
          <w:szCs w:val="22"/>
        </w:rPr>
        <w:tab/>
        <w:t>teniamoci pronti ad accogliere il regno di Dio</w:t>
      </w:r>
    </w:p>
    <w:p w:rsidR="003A2677" w:rsidRPr="00BC046C" w:rsidRDefault="003A2677" w:rsidP="003A2677">
      <w:pPr>
        <w:widowControl w:val="0"/>
        <w:ind w:left="709" w:hanging="709"/>
        <w:rPr>
          <w:rFonts w:ascii="Garamond" w:hAnsi="Garamond"/>
          <w:color w:val="000000" w:themeColor="text1"/>
          <w:sz w:val="22"/>
          <w:szCs w:val="22"/>
        </w:rPr>
      </w:pPr>
    </w:p>
    <w:p w:rsidR="003A2677" w:rsidRPr="00BC046C" w:rsidRDefault="003A2677" w:rsidP="003A2677">
      <w:pPr>
        <w:widowControl w:val="0"/>
        <w:ind w:left="709" w:hanging="709"/>
        <w:rPr>
          <w:rFonts w:ascii="Garamond" w:hAnsi="Garamond"/>
          <w:color w:val="000000" w:themeColor="text1"/>
          <w:sz w:val="22"/>
          <w:szCs w:val="22"/>
        </w:rPr>
      </w:pPr>
      <w:r w:rsidRPr="00BC046C">
        <w:rPr>
          <w:rFonts w:ascii="Garamond" w:hAnsi="Garamond"/>
          <w:b/>
          <w:color w:val="000000" w:themeColor="text1"/>
          <w:sz w:val="22"/>
          <w:szCs w:val="22"/>
        </w:rPr>
        <w:t>Il regno pacifico</w:t>
      </w:r>
    </w:p>
    <w:p w:rsidR="003A2677" w:rsidRPr="00BC046C" w:rsidRDefault="003A2677" w:rsidP="003A2677">
      <w:pPr>
        <w:widowControl w:val="0"/>
        <w:ind w:left="709" w:hanging="709"/>
        <w:rPr>
          <w:rFonts w:ascii="Garamond" w:hAnsi="Garamond"/>
          <w:color w:val="000000" w:themeColor="text1"/>
          <w:sz w:val="22"/>
          <w:szCs w:val="22"/>
        </w:rPr>
      </w:pPr>
    </w:p>
    <w:p w:rsidR="003A2677" w:rsidRPr="00BC046C" w:rsidRDefault="003A2677" w:rsidP="003A2677">
      <w:pPr>
        <w:widowControl w:val="0"/>
        <w:ind w:left="709" w:hanging="709"/>
        <w:rPr>
          <w:rFonts w:ascii="Garamond" w:hAnsi="Garamond"/>
          <w:b/>
          <w:color w:val="000000" w:themeColor="text1"/>
          <w:sz w:val="22"/>
          <w:szCs w:val="22"/>
        </w:rPr>
      </w:pPr>
      <w:r w:rsidRPr="00BC046C">
        <w:rPr>
          <w:rFonts w:ascii="Garamond" w:hAnsi="Garamond"/>
          <w:b/>
          <w:color w:val="000000" w:themeColor="text1"/>
          <w:sz w:val="22"/>
          <w:szCs w:val="22"/>
        </w:rPr>
        <w:t xml:space="preserve">Salmo 72 </w:t>
      </w:r>
    </w:p>
    <w:p w:rsidR="003A2677" w:rsidRPr="00BC046C" w:rsidRDefault="003A2677" w:rsidP="003A2677">
      <w:pPr>
        <w:widowControl w:val="0"/>
        <w:ind w:left="709" w:hanging="709"/>
        <w:rPr>
          <w:rFonts w:ascii="Garamond" w:hAnsi="Garamond"/>
          <w:b/>
          <w:i/>
          <w:color w:val="000000" w:themeColor="text1"/>
          <w:sz w:val="22"/>
          <w:szCs w:val="22"/>
        </w:rPr>
      </w:pPr>
      <w:r w:rsidRPr="00BC046C">
        <w:rPr>
          <w:rFonts w:ascii="Garamond" w:hAnsi="Garamond"/>
          <w:b/>
          <w:i/>
          <w:color w:val="000000" w:themeColor="text1"/>
          <w:sz w:val="22"/>
          <w:szCs w:val="22"/>
        </w:rPr>
        <w:t>“Il re promesso”</w:t>
      </w:r>
    </w:p>
    <w:p w:rsidR="003A2677" w:rsidRPr="00BC046C" w:rsidRDefault="003A2677" w:rsidP="003A2677">
      <w:pPr>
        <w:ind w:left="709" w:hanging="709"/>
        <w:rPr>
          <w:rFonts w:ascii="Garamond" w:hAnsi="Garamond"/>
          <w:color w:val="000000" w:themeColor="text1"/>
          <w:sz w:val="22"/>
          <w:szCs w:val="22"/>
        </w:rPr>
      </w:pP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i/>
          <w:color w:val="000000" w:themeColor="text1"/>
          <w:sz w:val="22"/>
          <w:szCs w:val="22"/>
        </w:rPr>
        <w:t>1 Coro</w:t>
      </w:r>
      <w:r w:rsidRPr="00BC046C">
        <w:rPr>
          <w:rFonts w:ascii="Garamond" w:hAnsi="Garamond"/>
          <w:color w:val="000000" w:themeColor="text1"/>
          <w:sz w:val="22"/>
          <w:szCs w:val="22"/>
        </w:rPr>
        <w:tab/>
        <w:t>O Dio, affida al re il tuo diritto,</w:t>
      </w:r>
      <w:r w:rsidRPr="00BC046C">
        <w:rPr>
          <w:rFonts w:ascii="Garamond" w:hAnsi="Garamond"/>
          <w:color w:val="000000" w:themeColor="text1"/>
          <w:sz w:val="22"/>
          <w:szCs w:val="22"/>
        </w:rPr>
        <w:br/>
        <w:t>al figlio di re la tua giustizia;</w:t>
      </w:r>
      <w:r w:rsidRPr="00BC046C">
        <w:rPr>
          <w:rFonts w:ascii="Garamond" w:hAnsi="Garamond"/>
          <w:color w:val="000000" w:themeColor="text1"/>
          <w:sz w:val="22"/>
          <w:szCs w:val="22"/>
        </w:rPr>
        <w:br/>
        <w:t>egli giudichi il tuo popolo secondo giustizia</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 i tuoi poveri secondo il diritto.</w:t>
      </w:r>
    </w:p>
    <w:p w:rsidR="003A2677" w:rsidRPr="00BC046C" w:rsidRDefault="003A2677" w:rsidP="003A2677">
      <w:pPr>
        <w:ind w:left="709" w:hanging="709"/>
        <w:rPr>
          <w:rFonts w:ascii="Garamond" w:hAnsi="Garamond"/>
          <w:i/>
          <w:color w:val="000000" w:themeColor="text1"/>
          <w:sz w:val="22"/>
          <w:szCs w:val="22"/>
        </w:rPr>
      </w:pP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i/>
          <w:color w:val="000000" w:themeColor="text1"/>
          <w:sz w:val="22"/>
          <w:szCs w:val="22"/>
        </w:rPr>
        <w:t>2 Coro</w:t>
      </w:r>
      <w:r w:rsidRPr="00BC046C">
        <w:rPr>
          <w:rFonts w:ascii="Garamond" w:hAnsi="Garamond"/>
          <w:color w:val="000000" w:themeColor="text1"/>
          <w:sz w:val="22"/>
          <w:szCs w:val="22"/>
        </w:rPr>
        <w:tab/>
      </w:r>
      <w:r w:rsidRPr="00BC046C">
        <w:rPr>
          <w:rFonts w:ascii="Garamond" w:hAnsi="Garamond"/>
          <w:i/>
          <w:color w:val="000000" w:themeColor="text1"/>
          <w:sz w:val="22"/>
          <w:szCs w:val="22"/>
        </w:rPr>
        <w:t>Le montagne portino pace al popolo</w:t>
      </w:r>
      <w:r w:rsidRPr="00BC046C">
        <w:rPr>
          <w:rFonts w:ascii="Garamond" w:hAnsi="Garamond"/>
          <w:i/>
          <w:color w:val="000000" w:themeColor="text1"/>
          <w:sz w:val="22"/>
          <w:szCs w:val="22"/>
        </w:rPr>
        <w:br/>
        <w:t>e le colline giustizia.</w:t>
      </w:r>
      <w:r w:rsidRPr="00BC046C">
        <w:rPr>
          <w:rFonts w:ascii="Garamond" w:hAnsi="Garamond"/>
          <w:i/>
          <w:color w:val="000000" w:themeColor="text1"/>
          <w:sz w:val="22"/>
          <w:szCs w:val="22"/>
        </w:rPr>
        <w:br/>
        <w:t>Ai poveri del popolo renda giustizia,</w:t>
      </w:r>
      <w:r w:rsidRPr="00BC046C">
        <w:rPr>
          <w:rFonts w:ascii="Garamond" w:hAnsi="Garamond"/>
          <w:i/>
          <w:color w:val="000000" w:themeColor="text1"/>
          <w:sz w:val="22"/>
          <w:szCs w:val="22"/>
        </w:rPr>
        <w:br/>
        <w:t>salvi i figli del misero</w:t>
      </w:r>
      <w:r w:rsidRPr="00BC046C">
        <w:rPr>
          <w:rFonts w:ascii="Garamond" w:hAnsi="Garamond"/>
          <w:i/>
          <w:color w:val="000000" w:themeColor="text1"/>
          <w:sz w:val="22"/>
          <w:szCs w:val="22"/>
        </w:rPr>
        <w:br/>
        <w:t>e abbatta l'oppressore.</w:t>
      </w:r>
      <w:r w:rsidRPr="00BC046C">
        <w:rPr>
          <w:rFonts w:ascii="Garamond" w:hAnsi="Garamond"/>
          <w:color w:val="000000" w:themeColor="text1"/>
          <w:sz w:val="22"/>
          <w:szCs w:val="22"/>
        </w:rPr>
        <w:br/>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i/>
          <w:color w:val="000000" w:themeColor="text1"/>
          <w:sz w:val="22"/>
          <w:szCs w:val="22"/>
        </w:rPr>
        <w:t>1 Coro</w:t>
      </w:r>
      <w:r w:rsidRPr="00BC046C">
        <w:rPr>
          <w:rFonts w:ascii="Garamond" w:hAnsi="Garamond"/>
          <w:color w:val="000000" w:themeColor="text1"/>
          <w:sz w:val="22"/>
          <w:szCs w:val="22"/>
        </w:rPr>
        <w:tab/>
        <w:t>Ti faccia durare quanto il sole,</w:t>
      </w:r>
      <w:r w:rsidRPr="00BC046C">
        <w:rPr>
          <w:rFonts w:ascii="Garamond" w:hAnsi="Garamond"/>
          <w:color w:val="000000" w:themeColor="text1"/>
          <w:sz w:val="22"/>
          <w:szCs w:val="22"/>
        </w:rPr>
        <w:br/>
        <w:t>come la luna, di generazione in generazione.</w:t>
      </w:r>
      <w:r w:rsidRPr="00BC046C">
        <w:rPr>
          <w:rFonts w:ascii="Garamond" w:hAnsi="Garamond"/>
          <w:color w:val="000000" w:themeColor="text1"/>
          <w:sz w:val="22"/>
          <w:szCs w:val="22"/>
        </w:rPr>
        <w:br/>
        <w:t>Scenda come pioggia sull'erba,</w:t>
      </w:r>
      <w:r w:rsidRPr="00BC046C">
        <w:rPr>
          <w:rFonts w:ascii="Garamond" w:hAnsi="Garamond"/>
          <w:color w:val="000000" w:themeColor="text1"/>
          <w:sz w:val="22"/>
          <w:szCs w:val="22"/>
        </w:rPr>
        <w:br/>
        <w:t>come acqua che irrora la terra.</w:t>
      </w:r>
    </w:p>
    <w:p w:rsidR="003A2677" w:rsidRPr="00BC046C" w:rsidRDefault="003A2677" w:rsidP="003A2677">
      <w:pPr>
        <w:ind w:left="709" w:hanging="709"/>
        <w:rPr>
          <w:rFonts w:ascii="Garamond" w:hAnsi="Garamond"/>
          <w:color w:val="000000" w:themeColor="text1"/>
          <w:sz w:val="22"/>
          <w:szCs w:val="22"/>
        </w:rPr>
      </w:pPr>
    </w:p>
    <w:p w:rsidR="003A2677" w:rsidRPr="00BC046C" w:rsidRDefault="003A2677" w:rsidP="003A2677">
      <w:pPr>
        <w:ind w:left="709" w:hanging="709"/>
        <w:rPr>
          <w:rFonts w:ascii="Garamond" w:hAnsi="Garamond"/>
          <w:i/>
          <w:color w:val="000000" w:themeColor="text1"/>
          <w:sz w:val="22"/>
          <w:szCs w:val="22"/>
        </w:rPr>
      </w:pPr>
      <w:r w:rsidRPr="00BC046C">
        <w:rPr>
          <w:rFonts w:ascii="Garamond" w:hAnsi="Garamond"/>
          <w:i/>
          <w:color w:val="000000" w:themeColor="text1"/>
          <w:sz w:val="22"/>
          <w:szCs w:val="22"/>
        </w:rPr>
        <w:t>2 Coro</w:t>
      </w:r>
      <w:r w:rsidRPr="00BC046C">
        <w:rPr>
          <w:rFonts w:ascii="Garamond" w:hAnsi="Garamond"/>
          <w:color w:val="000000" w:themeColor="text1"/>
          <w:sz w:val="22"/>
          <w:szCs w:val="22"/>
        </w:rPr>
        <w:tab/>
      </w:r>
      <w:r w:rsidRPr="00BC046C">
        <w:rPr>
          <w:rFonts w:ascii="Garamond" w:hAnsi="Garamond"/>
          <w:i/>
          <w:color w:val="000000" w:themeColor="text1"/>
          <w:sz w:val="22"/>
          <w:szCs w:val="22"/>
        </w:rPr>
        <w:t>Nei suoi giorni fiorisca il giusto e abbondi la pace,</w:t>
      </w:r>
      <w:r w:rsidRPr="00BC046C">
        <w:rPr>
          <w:rFonts w:ascii="Garamond" w:hAnsi="Garamond"/>
          <w:i/>
          <w:color w:val="000000" w:themeColor="text1"/>
          <w:sz w:val="22"/>
          <w:szCs w:val="22"/>
        </w:rPr>
        <w:br/>
        <w:t>finché non si spenga la luna.</w:t>
      </w:r>
      <w:r w:rsidRPr="00BC046C">
        <w:rPr>
          <w:rFonts w:ascii="Garamond" w:hAnsi="Garamond"/>
          <w:i/>
          <w:color w:val="000000" w:themeColor="text1"/>
          <w:sz w:val="22"/>
          <w:szCs w:val="22"/>
        </w:rPr>
        <w:br/>
        <w:t xml:space="preserve">E </w:t>
      </w:r>
      <w:proofErr w:type="spellStart"/>
      <w:r w:rsidRPr="00BC046C">
        <w:rPr>
          <w:rFonts w:ascii="Garamond" w:hAnsi="Garamond"/>
          <w:i/>
          <w:color w:val="000000" w:themeColor="text1"/>
          <w:sz w:val="22"/>
          <w:szCs w:val="22"/>
        </w:rPr>
        <w:t>dòmini</w:t>
      </w:r>
      <w:proofErr w:type="spellEnd"/>
      <w:r w:rsidRPr="00BC046C">
        <w:rPr>
          <w:rFonts w:ascii="Garamond" w:hAnsi="Garamond"/>
          <w:i/>
          <w:color w:val="000000" w:themeColor="text1"/>
          <w:sz w:val="22"/>
          <w:szCs w:val="22"/>
        </w:rPr>
        <w:t xml:space="preserve"> da mare a mare,</w:t>
      </w:r>
      <w:r w:rsidRPr="00BC046C">
        <w:rPr>
          <w:rFonts w:ascii="Garamond" w:hAnsi="Garamond"/>
          <w:i/>
          <w:color w:val="000000" w:themeColor="text1"/>
          <w:sz w:val="22"/>
          <w:szCs w:val="22"/>
        </w:rPr>
        <w:br/>
        <w:t>dal fiume sino ai confini della terra.</w:t>
      </w:r>
      <w:r w:rsidRPr="00BC046C">
        <w:rPr>
          <w:rFonts w:ascii="Garamond" w:hAnsi="Garamond"/>
          <w:color w:val="000000" w:themeColor="text1"/>
          <w:sz w:val="22"/>
          <w:szCs w:val="22"/>
        </w:rPr>
        <w:br/>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i/>
          <w:color w:val="000000" w:themeColor="text1"/>
          <w:sz w:val="22"/>
          <w:szCs w:val="22"/>
        </w:rPr>
        <w:t>1 Coro</w:t>
      </w:r>
      <w:r w:rsidRPr="00BC046C">
        <w:rPr>
          <w:rFonts w:ascii="Garamond" w:hAnsi="Garamond"/>
          <w:color w:val="000000" w:themeColor="text1"/>
          <w:sz w:val="22"/>
          <w:szCs w:val="22"/>
        </w:rPr>
        <w:tab/>
        <w:t>A lui si pieghino le tribù del deserto,</w:t>
      </w:r>
      <w:r w:rsidRPr="00BC046C">
        <w:rPr>
          <w:rFonts w:ascii="Garamond" w:hAnsi="Garamond"/>
          <w:color w:val="000000" w:themeColor="text1"/>
          <w:sz w:val="22"/>
          <w:szCs w:val="22"/>
        </w:rPr>
        <w:br/>
        <w:t>mordano la polvere i suoi nemici.</w:t>
      </w:r>
      <w:r w:rsidRPr="00BC046C">
        <w:rPr>
          <w:rFonts w:ascii="Garamond" w:hAnsi="Garamond"/>
          <w:color w:val="000000" w:themeColor="text1"/>
          <w:sz w:val="22"/>
          <w:szCs w:val="22"/>
        </w:rPr>
        <w:br/>
        <w:t xml:space="preserve">I re di </w:t>
      </w:r>
      <w:proofErr w:type="spellStart"/>
      <w:r w:rsidRPr="00BC046C">
        <w:rPr>
          <w:rFonts w:ascii="Garamond" w:hAnsi="Garamond"/>
          <w:color w:val="000000" w:themeColor="text1"/>
          <w:sz w:val="22"/>
          <w:szCs w:val="22"/>
        </w:rPr>
        <w:t>Tarsis</w:t>
      </w:r>
      <w:proofErr w:type="spellEnd"/>
      <w:r w:rsidRPr="00BC046C">
        <w:rPr>
          <w:rFonts w:ascii="Garamond" w:hAnsi="Garamond"/>
          <w:color w:val="000000" w:themeColor="text1"/>
          <w:sz w:val="22"/>
          <w:szCs w:val="22"/>
        </w:rPr>
        <w:t xml:space="preserve"> e delle isole portino tributi;</w:t>
      </w:r>
      <w:r w:rsidRPr="00BC046C">
        <w:rPr>
          <w:rFonts w:ascii="Garamond" w:hAnsi="Garamond"/>
          <w:color w:val="000000" w:themeColor="text1"/>
          <w:sz w:val="22"/>
          <w:szCs w:val="22"/>
        </w:rPr>
        <w:br/>
        <w:t xml:space="preserve">i re di Saba e di </w:t>
      </w:r>
      <w:proofErr w:type="spellStart"/>
      <w:r w:rsidRPr="00BC046C">
        <w:rPr>
          <w:rFonts w:ascii="Garamond" w:hAnsi="Garamond"/>
          <w:color w:val="000000" w:themeColor="text1"/>
          <w:sz w:val="22"/>
          <w:szCs w:val="22"/>
        </w:rPr>
        <w:t>Seba</w:t>
      </w:r>
      <w:proofErr w:type="spellEnd"/>
      <w:r w:rsidRPr="00BC046C">
        <w:rPr>
          <w:rFonts w:ascii="Garamond" w:hAnsi="Garamond"/>
          <w:color w:val="000000" w:themeColor="text1"/>
          <w:sz w:val="22"/>
          <w:szCs w:val="22"/>
        </w:rPr>
        <w:t xml:space="preserve"> offrano doni.</w:t>
      </w:r>
      <w:r w:rsidRPr="00BC046C">
        <w:rPr>
          <w:rFonts w:ascii="Garamond" w:hAnsi="Garamond"/>
          <w:color w:val="000000" w:themeColor="text1"/>
          <w:sz w:val="22"/>
          <w:szCs w:val="22"/>
        </w:rPr>
        <w:br/>
      </w:r>
    </w:p>
    <w:p w:rsidR="003A2677" w:rsidRPr="00BC046C" w:rsidRDefault="003A2677" w:rsidP="003A2677">
      <w:pPr>
        <w:ind w:left="709" w:hanging="709"/>
        <w:rPr>
          <w:rFonts w:ascii="Garamond" w:hAnsi="Garamond"/>
          <w:b/>
          <w:color w:val="000000" w:themeColor="text1"/>
          <w:sz w:val="22"/>
          <w:szCs w:val="22"/>
        </w:rPr>
      </w:pPr>
      <w:r w:rsidRPr="00BC046C">
        <w:rPr>
          <w:rFonts w:ascii="Garamond" w:hAnsi="Garamond"/>
          <w:b/>
          <w:i/>
          <w:color w:val="000000" w:themeColor="text1"/>
          <w:sz w:val="22"/>
          <w:szCs w:val="22"/>
        </w:rPr>
        <w:t>Tutti</w:t>
      </w:r>
      <w:r w:rsidRPr="00BC046C">
        <w:rPr>
          <w:rFonts w:ascii="Garamond" w:hAnsi="Garamond"/>
          <w:b/>
          <w:i/>
          <w:color w:val="000000" w:themeColor="text1"/>
          <w:sz w:val="22"/>
          <w:szCs w:val="22"/>
        </w:rPr>
        <w:tab/>
      </w:r>
      <w:proofErr w:type="spellStart"/>
      <w:r w:rsidRPr="00BC046C">
        <w:rPr>
          <w:rFonts w:ascii="Garamond" w:hAnsi="Garamond"/>
          <w:b/>
          <w:color w:val="000000" w:themeColor="text1"/>
          <w:sz w:val="22"/>
          <w:szCs w:val="22"/>
        </w:rPr>
        <w:t>Tutti</w:t>
      </w:r>
      <w:proofErr w:type="spellEnd"/>
      <w:r w:rsidRPr="00BC046C">
        <w:rPr>
          <w:rFonts w:ascii="Garamond" w:hAnsi="Garamond"/>
          <w:b/>
          <w:color w:val="000000" w:themeColor="text1"/>
          <w:sz w:val="22"/>
          <w:szCs w:val="22"/>
        </w:rPr>
        <w:t xml:space="preserve"> i re si prostrino a lui,</w:t>
      </w:r>
      <w:r w:rsidRPr="00BC046C">
        <w:rPr>
          <w:rFonts w:ascii="Garamond" w:hAnsi="Garamond"/>
          <w:b/>
          <w:color w:val="000000" w:themeColor="text1"/>
          <w:sz w:val="22"/>
          <w:szCs w:val="22"/>
        </w:rPr>
        <w:br/>
        <w:t>lo servano tutte le genti.</w:t>
      </w:r>
    </w:p>
    <w:p w:rsidR="003A2677" w:rsidRPr="00BC046C" w:rsidRDefault="003A2677" w:rsidP="003A2677">
      <w:pPr>
        <w:ind w:left="709" w:hanging="709"/>
        <w:rPr>
          <w:rFonts w:ascii="Garamond" w:hAnsi="Garamond"/>
          <w:color w:val="000000" w:themeColor="text1"/>
          <w:sz w:val="22"/>
          <w:szCs w:val="22"/>
        </w:rPr>
      </w:pPr>
    </w:p>
    <w:p w:rsidR="003A2677" w:rsidRPr="00BC046C" w:rsidRDefault="003A2677" w:rsidP="003A2677">
      <w:pPr>
        <w:ind w:left="709" w:hanging="709"/>
        <w:rPr>
          <w:rFonts w:ascii="Garamond" w:hAnsi="Garamond"/>
          <w:i/>
          <w:color w:val="000000" w:themeColor="text1"/>
          <w:sz w:val="22"/>
          <w:szCs w:val="22"/>
        </w:rPr>
      </w:pPr>
      <w:r w:rsidRPr="00BC046C">
        <w:rPr>
          <w:rFonts w:ascii="Garamond" w:hAnsi="Garamond"/>
          <w:i/>
          <w:color w:val="000000" w:themeColor="text1"/>
          <w:sz w:val="22"/>
          <w:szCs w:val="22"/>
        </w:rPr>
        <w:t>2 Coro</w:t>
      </w:r>
      <w:r w:rsidRPr="00BC046C">
        <w:rPr>
          <w:rFonts w:ascii="Garamond" w:hAnsi="Garamond"/>
          <w:i/>
          <w:color w:val="000000" w:themeColor="text1"/>
          <w:sz w:val="22"/>
          <w:szCs w:val="22"/>
        </w:rPr>
        <w:tab/>
        <w:t>Perché egli libererà il misero che invoca</w:t>
      </w:r>
      <w:r w:rsidRPr="00BC046C">
        <w:rPr>
          <w:rFonts w:ascii="Garamond" w:hAnsi="Garamond"/>
          <w:i/>
          <w:color w:val="000000" w:themeColor="text1"/>
          <w:sz w:val="22"/>
          <w:szCs w:val="22"/>
        </w:rPr>
        <w:br/>
        <w:t>e il povero che non trova aiuto.</w:t>
      </w:r>
      <w:r w:rsidRPr="00BC046C">
        <w:rPr>
          <w:rFonts w:ascii="Garamond" w:hAnsi="Garamond"/>
          <w:i/>
          <w:color w:val="000000" w:themeColor="text1"/>
          <w:sz w:val="22"/>
          <w:szCs w:val="22"/>
        </w:rPr>
        <w:br/>
        <w:t>Abbia pietà del debole e del misero</w:t>
      </w:r>
      <w:r w:rsidRPr="00BC046C">
        <w:rPr>
          <w:rFonts w:ascii="Garamond" w:hAnsi="Garamond"/>
          <w:i/>
          <w:color w:val="000000" w:themeColor="text1"/>
          <w:sz w:val="22"/>
          <w:szCs w:val="22"/>
        </w:rPr>
        <w:br/>
        <w:t>e salvi la vita dei miseri.</w:t>
      </w:r>
      <w:r w:rsidRPr="00BC046C">
        <w:rPr>
          <w:rFonts w:ascii="Garamond" w:hAnsi="Garamond"/>
          <w:i/>
          <w:color w:val="000000" w:themeColor="text1"/>
          <w:sz w:val="22"/>
          <w:szCs w:val="22"/>
        </w:rPr>
        <w:br/>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i/>
          <w:color w:val="000000" w:themeColor="text1"/>
          <w:sz w:val="22"/>
          <w:szCs w:val="22"/>
        </w:rPr>
        <w:t>1 Coro</w:t>
      </w:r>
      <w:r w:rsidRPr="00BC046C">
        <w:rPr>
          <w:rFonts w:ascii="Garamond" w:hAnsi="Garamond"/>
          <w:color w:val="000000" w:themeColor="text1"/>
          <w:sz w:val="22"/>
          <w:szCs w:val="22"/>
        </w:rPr>
        <w:tab/>
        <w:t>Li riscatti dalla violenza e dal sopruso,</w:t>
      </w:r>
      <w:r w:rsidRPr="00BC046C">
        <w:rPr>
          <w:rFonts w:ascii="Garamond" w:hAnsi="Garamond"/>
          <w:color w:val="000000" w:themeColor="text1"/>
          <w:sz w:val="22"/>
          <w:szCs w:val="22"/>
        </w:rPr>
        <w:br/>
        <w:t>sia prezioso ai suoi occhi il loro sangue.</w:t>
      </w:r>
      <w:r w:rsidRPr="00BC046C">
        <w:rPr>
          <w:rFonts w:ascii="Garamond" w:hAnsi="Garamond"/>
          <w:color w:val="000000" w:themeColor="text1"/>
          <w:sz w:val="22"/>
          <w:szCs w:val="22"/>
        </w:rPr>
        <w:br/>
        <w:t>Viva e gli sia dato oro di Arabia,</w:t>
      </w:r>
      <w:r w:rsidRPr="00BC046C">
        <w:rPr>
          <w:rFonts w:ascii="Garamond" w:hAnsi="Garamond"/>
          <w:color w:val="000000" w:themeColor="text1"/>
          <w:sz w:val="22"/>
          <w:szCs w:val="22"/>
        </w:rPr>
        <w:br/>
        <w:t>si preghi sempre per lui,</w:t>
      </w:r>
      <w:r w:rsidRPr="00BC046C">
        <w:rPr>
          <w:rFonts w:ascii="Garamond" w:hAnsi="Garamond"/>
          <w:color w:val="000000" w:themeColor="text1"/>
          <w:sz w:val="22"/>
          <w:szCs w:val="22"/>
        </w:rPr>
        <w:br/>
        <w:t>sia benedetto ogni giorno.</w:t>
      </w:r>
      <w:r w:rsidRPr="00BC046C">
        <w:rPr>
          <w:rFonts w:ascii="Garamond" w:hAnsi="Garamond"/>
          <w:color w:val="000000" w:themeColor="text1"/>
          <w:sz w:val="22"/>
          <w:szCs w:val="22"/>
        </w:rPr>
        <w:br/>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i/>
          <w:color w:val="000000" w:themeColor="text1"/>
          <w:sz w:val="22"/>
          <w:szCs w:val="22"/>
        </w:rPr>
        <w:t>2 Coro</w:t>
      </w:r>
      <w:r w:rsidRPr="00BC046C">
        <w:rPr>
          <w:rFonts w:ascii="Garamond" w:hAnsi="Garamond"/>
          <w:i/>
          <w:color w:val="000000" w:themeColor="text1"/>
          <w:sz w:val="22"/>
          <w:szCs w:val="22"/>
        </w:rPr>
        <w:tab/>
        <w:t>Abbondi il frumento nel paese,</w:t>
      </w:r>
      <w:r w:rsidRPr="00BC046C">
        <w:rPr>
          <w:rFonts w:ascii="Garamond" w:hAnsi="Garamond"/>
          <w:i/>
          <w:color w:val="000000" w:themeColor="text1"/>
          <w:sz w:val="22"/>
          <w:szCs w:val="22"/>
        </w:rPr>
        <w:br/>
        <w:t>ondeggi sulle cime dei monti;</w:t>
      </w:r>
      <w:r w:rsidRPr="00BC046C">
        <w:rPr>
          <w:rFonts w:ascii="Garamond" w:hAnsi="Garamond"/>
          <w:i/>
          <w:color w:val="000000" w:themeColor="text1"/>
          <w:sz w:val="22"/>
          <w:szCs w:val="22"/>
        </w:rPr>
        <w:br/>
        <w:t>il suo frutto fiorisca come il Libano,</w:t>
      </w:r>
      <w:r w:rsidRPr="00BC046C">
        <w:rPr>
          <w:rFonts w:ascii="Garamond" w:hAnsi="Garamond"/>
          <w:i/>
          <w:color w:val="000000" w:themeColor="text1"/>
          <w:sz w:val="22"/>
          <w:szCs w:val="22"/>
        </w:rPr>
        <w:br/>
        <w:t>la sua messe come l'erba dei campi.</w:t>
      </w:r>
      <w:r w:rsidRPr="00BC046C">
        <w:rPr>
          <w:rFonts w:ascii="Garamond" w:hAnsi="Garamond"/>
          <w:color w:val="000000" w:themeColor="text1"/>
          <w:sz w:val="22"/>
          <w:szCs w:val="22"/>
        </w:rPr>
        <w:br/>
      </w:r>
    </w:p>
    <w:p w:rsidR="003A2677" w:rsidRPr="00BC046C" w:rsidRDefault="003A2677" w:rsidP="003A2677">
      <w:pPr>
        <w:ind w:left="709" w:hanging="709"/>
        <w:rPr>
          <w:rFonts w:ascii="Garamond" w:hAnsi="Garamond"/>
          <w:i/>
          <w:color w:val="000000" w:themeColor="text1"/>
          <w:sz w:val="22"/>
          <w:szCs w:val="22"/>
        </w:rPr>
      </w:pPr>
      <w:r w:rsidRPr="00BC046C">
        <w:rPr>
          <w:rFonts w:ascii="Garamond" w:hAnsi="Garamond"/>
          <w:i/>
          <w:color w:val="000000" w:themeColor="text1"/>
          <w:sz w:val="22"/>
          <w:szCs w:val="22"/>
        </w:rPr>
        <w:t>1 Coro</w:t>
      </w:r>
      <w:r w:rsidRPr="00BC046C">
        <w:rPr>
          <w:rFonts w:ascii="Garamond" w:hAnsi="Garamond"/>
          <w:color w:val="000000" w:themeColor="text1"/>
          <w:sz w:val="22"/>
          <w:szCs w:val="22"/>
        </w:rPr>
        <w:tab/>
        <w:t>Il suo nome duri in eterno,</w:t>
      </w:r>
      <w:r w:rsidRPr="00BC046C">
        <w:rPr>
          <w:rFonts w:ascii="Garamond" w:hAnsi="Garamond"/>
          <w:color w:val="000000" w:themeColor="text1"/>
          <w:sz w:val="22"/>
          <w:szCs w:val="22"/>
        </w:rPr>
        <w:br/>
        <w:t>davanti al sole germogli il suo nome.</w:t>
      </w:r>
      <w:r w:rsidRPr="00BC046C">
        <w:rPr>
          <w:rFonts w:ascii="Garamond" w:hAnsi="Garamond"/>
          <w:color w:val="000000" w:themeColor="text1"/>
          <w:sz w:val="22"/>
          <w:szCs w:val="22"/>
        </w:rPr>
        <w:br/>
        <w:t>In lui siano benedette tutte le stirpi della terra</w:t>
      </w:r>
      <w:r w:rsidRPr="00BC046C">
        <w:rPr>
          <w:rFonts w:ascii="Garamond" w:hAnsi="Garamond"/>
          <w:color w:val="000000" w:themeColor="text1"/>
          <w:sz w:val="22"/>
          <w:szCs w:val="22"/>
        </w:rPr>
        <w:br/>
        <w:t>e tutte le genti lo dicano beato.</w:t>
      </w:r>
      <w:r w:rsidRPr="00BC046C">
        <w:rPr>
          <w:rFonts w:ascii="Garamond" w:hAnsi="Garamond"/>
          <w:color w:val="000000" w:themeColor="text1"/>
          <w:sz w:val="22"/>
          <w:szCs w:val="22"/>
        </w:rPr>
        <w:br/>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b/>
          <w:i/>
          <w:color w:val="000000" w:themeColor="text1"/>
          <w:sz w:val="22"/>
          <w:szCs w:val="22"/>
        </w:rPr>
        <w:lastRenderedPageBreak/>
        <w:t>Tutti</w:t>
      </w:r>
      <w:r w:rsidRPr="00BC046C">
        <w:rPr>
          <w:rFonts w:ascii="Garamond" w:hAnsi="Garamond"/>
          <w:color w:val="000000" w:themeColor="text1"/>
          <w:sz w:val="22"/>
          <w:szCs w:val="22"/>
        </w:rPr>
        <w:tab/>
      </w:r>
      <w:r w:rsidRPr="00BC046C">
        <w:rPr>
          <w:rFonts w:ascii="Garamond" w:hAnsi="Garamond"/>
          <w:b/>
          <w:color w:val="000000" w:themeColor="text1"/>
          <w:sz w:val="22"/>
          <w:szCs w:val="22"/>
        </w:rPr>
        <w:t>Benedetto il Signore, Dio d'Israele:</w:t>
      </w:r>
      <w:r w:rsidRPr="00BC046C">
        <w:rPr>
          <w:rFonts w:ascii="Garamond" w:hAnsi="Garamond"/>
          <w:b/>
          <w:color w:val="000000" w:themeColor="text1"/>
          <w:sz w:val="22"/>
          <w:szCs w:val="22"/>
        </w:rPr>
        <w:br/>
        <w:t>egli solo compie meraviglie.</w:t>
      </w:r>
      <w:r w:rsidRPr="00BC046C">
        <w:rPr>
          <w:rFonts w:ascii="Garamond" w:hAnsi="Garamond"/>
          <w:b/>
          <w:color w:val="000000" w:themeColor="text1"/>
          <w:sz w:val="22"/>
          <w:szCs w:val="22"/>
        </w:rPr>
        <w:br/>
        <w:t>E benedetto il suo nome glorioso per sempre:</w:t>
      </w:r>
      <w:r w:rsidRPr="00BC046C">
        <w:rPr>
          <w:rFonts w:ascii="Garamond" w:hAnsi="Garamond"/>
          <w:b/>
          <w:color w:val="000000" w:themeColor="text1"/>
          <w:sz w:val="22"/>
          <w:szCs w:val="22"/>
        </w:rPr>
        <w:br/>
        <w:t>della sua gloria sia piena tutta la terra.</w:t>
      </w:r>
      <w:r w:rsidRPr="00BC046C">
        <w:rPr>
          <w:rFonts w:ascii="Garamond" w:hAnsi="Garamond"/>
          <w:b/>
          <w:color w:val="000000" w:themeColor="text1"/>
          <w:sz w:val="22"/>
          <w:szCs w:val="22"/>
        </w:rPr>
        <w:br/>
        <w:t>Amen, amen.</w:t>
      </w:r>
    </w:p>
    <w:p w:rsidR="003A2677" w:rsidRPr="00BC046C" w:rsidRDefault="003A2677" w:rsidP="003A2677">
      <w:pPr>
        <w:ind w:left="709" w:hanging="709"/>
        <w:rPr>
          <w:rFonts w:ascii="Garamond" w:hAnsi="Garamond"/>
          <w:b/>
          <w:i/>
          <w:color w:val="000000" w:themeColor="text1"/>
          <w:sz w:val="22"/>
          <w:szCs w:val="22"/>
        </w:rPr>
      </w:pPr>
    </w:p>
    <w:p w:rsidR="003A2677" w:rsidRPr="00BC046C" w:rsidRDefault="003A2677" w:rsidP="003A2677">
      <w:pPr>
        <w:ind w:left="709" w:hanging="709"/>
        <w:rPr>
          <w:rFonts w:ascii="Garamond" w:hAnsi="Garamond"/>
          <w:b/>
          <w:color w:val="000000" w:themeColor="text1"/>
          <w:sz w:val="22"/>
          <w:szCs w:val="22"/>
        </w:rPr>
      </w:pPr>
      <w:r w:rsidRPr="00BC046C">
        <w:rPr>
          <w:rFonts w:ascii="Garamond" w:hAnsi="Garamond"/>
          <w:b/>
          <w:color w:val="000000" w:themeColor="text1"/>
          <w:sz w:val="22"/>
          <w:szCs w:val="22"/>
        </w:rPr>
        <w:tab/>
        <w:t>Gloria al Padre e al Figlio e allo Spirito Santo.</w:t>
      </w:r>
    </w:p>
    <w:p w:rsidR="003A2677" w:rsidRPr="00BC046C" w:rsidRDefault="003A2677" w:rsidP="003A2677">
      <w:pPr>
        <w:ind w:left="709" w:hanging="709"/>
        <w:rPr>
          <w:rFonts w:ascii="Garamond" w:hAnsi="Garamond"/>
          <w:b/>
          <w:color w:val="000000" w:themeColor="text1"/>
          <w:sz w:val="22"/>
          <w:szCs w:val="22"/>
        </w:rPr>
      </w:pPr>
      <w:r w:rsidRPr="00BC046C">
        <w:rPr>
          <w:rFonts w:ascii="Garamond" w:hAnsi="Garamond"/>
          <w:b/>
          <w:color w:val="000000" w:themeColor="text1"/>
          <w:sz w:val="22"/>
          <w:szCs w:val="22"/>
        </w:rPr>
        <w:tab/>
        <w:t xml:space="preserve">Come era nel principio, e ora e sempre, </w:t>
      </w:r>
    </w:p>
    <w:p w:rsidR="003A2677" w:rsidRPr="00BC046C" w:rsidRDefault="003A2677" w:rsidP="003A2677">
      <w:pPr>
        <w:ind w:left="709" w:hanging="709"/>
        <w:rPr>
          <w:rStyle w:val="Enfasigrassetto"/>
          <w:rFonts w:ascii="Garamond" w:hAnsi="Garamond"/>
          <w:color w:val="000000" w:themeColor="text1"/>
          <w:sz w:val="22"/>
          <w:szCs w:val="22"/>
          <w:shd w:val="clear" w:color="auto" w:fill="FFFFFF"/>
        </w:rPr>
      </w:pPr>
      <w:r w:rsidRPr="00BC046C">
        <w:rPr>
          <w:rFonts w:ascii="Garamond" w:hAnsi="Garamond"/>
          <w:b/>
          <w:color w:val="000000" w:themeColor="text1"/>
          <w:sz w:val="22"/>
          <w:szCs w:val="22"/>
        </w:rPr>
        <w:tab/>
        <w:t>nei secoli dei secoli. Amen</w:t>
      </w:r>
    </w:p>
    <w:p w:rsidR="003A2677" w:rsidRPr="00BC046C" w:rsidRDefault="003A2677" w:rsidP="003A2677">
      <w:pPr>
        <w:ind w:left="709" w:hanging="709"/>
        <w:rPr>
          <w:rStyle w:val="Enfasigrassetto"/>
          <w:rFonts w:ascii="Garamond" w:hAnsi="Garamond"/>
          <w:color w:val="000000" w:themeColor="text1"/>
          <w:sz w:val="22"/>
          <w:szCs w:val="22"/>
          <w:shd w:val="clear" w:color="auto" w:fill="FFFFFF"/>
        </w:rPr>
      </w:pPr>
    </w:p>
    <w:p w:rsidR="003A2677" w:rsidRPr="00BC046C" w:rsidRDefault="003A2677" w:rsidP="003A2677">
      <w:pPr>
        <w:ind w:left="709" w:hanging="709"/>
        <w:rPr>
          <w:rStyle w:val="Enfasigrassetto"/>
          <w:rFonts w:ascii="Garamond" w:hAnsi="Garamond"/>
          <w:b w:val="0"/>
          <w:i/>
          <w:color w:val="000000" w:themeColor="text1"/>
          <w:sz w:val="22"/>
          <w:szCs w:val="22"/>
          <w:shd w:val="clear" w:color="auto" w:fill="FFFFFF"/>
        </w:rPr>
      </w:pPr>
      <w:r w:rsidRPr="00BC046C">
        <w:rPr>
          <w:rStyle w:val="Enfasigrassetto"/>
          <w:rFonts w:ascii="Garamond" w:hAnsi="Garamond"/>
          <w:b w:val="0"/>
          <w:i/>
          <w:color w:val="000000" w:themeColor="text1"/>
          <w:sz w:val="22"/>
          <w:szCs w:val="22"/>
          <w:shd w:val="clear" w:color="auto" w:fill="FFFFFF"/>
        </w:rPr>
        <w:t>In piedi</w:t>
      </w:r>
    </w:p>
    <w:p w:rsidR="003A2677" w:rsidRPr="00BC046C" w:rsidRDefault="003A2677" w:rsidP="003A2677">
      <w:pPr>
        <w:ind w:left="709" w:hanging="709"/>
        <w:rPr>
          <w:rStyle w:val="Enfasigrassetto"/>
          <w:rFonts w:ascii="Garamond" w:hAnsi="Garamond"/>
          <w:color w:val="000000" w:themeColor="text1"/>
          <w:sz w:val="22"/>
          <w:szCs w:val="22"/>
          <w:shd w:val="clear" w:color="auto" w:fill="FFFFFF"/>
        </w:rPr>
      </w:pPr>
    </w:p>
    <w:p w:rsidR="003A2677" w:rsidRPr="00BC046C" w:rsidRDefault="003A2677" w:rsidP="003A2677">
      <w:pPr>
        <w:widowControl w:val="0"/>
        <w:ind w:left="709" w:hanging="709"/>
        <w:rPr>
          <w:rFonts w:ascii="Garamond" w:hAnsi="Garamond"/>
          <w:b/>
          <w:color w:val="000000" w:themeColor="text1"/>
          <w:sz w:val="22"/>
          <w:szCs w:val="22"/>
        </w:rPr>
      </w:pPr>
      <w:r w:rsidRPr="00BC046C">
        <w:rPr>
          <w:rFonts w:ascii="Garamond" w:hAnsi="Garamond"/>
          <w:b/>
          <w:color w:val="000000" w:themeColor="text1"/>
          <w:sz w:val="22"/>
          <w:szCs w:val="22"/>
        </w:rPr>
        <w:t>Orazione sul Salmo</w:t>
      </w:r>
    </w:p>
    <w:p w:rsidR="003A2677" w:rsidRPr="00BC046C" w:rsidRDefault="003A2677" w:rsidP="003A2677">
      <w:pPr>
        <w:ind w:left="709" w:hanging="709"/>
        <w:rPr>
          <w:rFonts w:ascii="Garamond" w:hAnsi="Garamond"/>
          <w:color w:val="000000" w:themeColor="text1"/>
          <w:sz w:val="22"/>
          <w:szCs w:val="22"/>
        </w:rPr>
      </w:pPr>
      <w:proofErr w:type="spellStart"/>
      <w:r w:rsidRPr="00BC046C">
        <w:rPr>
          <w:rFonts w:ascii="Garamond" w:hAnsi="Garamond"/>
          <w:i/>
          <w:color w:val="000000" w:themeColor="text1"/>
          <w:sz w:val="22"/>
          <w:szCs w:val="22"/>
        </w:rPr>
        <w:t>Cel</w:t>
      </w:r>
      <w:proofErr w:type="spellEnd"/>
      <w:r w:rsidRPr="00BC046C">
        <w:rPr>
          <w:rFonts w:ascii="Garamond" w:hAnsi="Garamond"/>
          <w:i/>
          <w:color w:val="000000" w:themeColor="text1"/>
          <w:sz w:val="22"/>
          <w:szCs w:val="22"/>
        </w:rPr>
        <w:t>.</w:t>
      </w:r>
      <w:r w:rsidRPr="00BC046C">
        <w:rPr>
          <w:rFonts w:ascii="Garamond" w:hAnsi="Garamond"/>
          <w:i/>
          <w:color w:val="000000" w:themeColor="text1"/>
          <w:sz w:val="22"/>
          <w:szCs w:val="22"/>
        </w:rPr>
        <w:tab/>
      </w:r>
      <w:r w:rsidRPr="00BC046C">
        <w:rPr>
          <w:rFonts w:ascii="Garamond" w:hAnsi="Garamond"/>
          <w:color w:val="000000" w:themeColor="text1"/>
          <w:sz w:val="22"/>
          <w:szCs w:val="22"/>
        </w:rPr>
        <w:t>O Dio onnipotente ed eterno,</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tu hai donato a tuo Figlio Gesù, nato da Maria,</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il trono di Davide suo padre.</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Noi lo riconosciamo come il tuo definitivo Messia</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 lo adoriamo con i pastori di Betlemme all’annuncio gioioso degli angeli</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 xml:space="preserve">e gli uomini sapienti che, al segno luminoso del cielo, </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vennero da lontano per adorarlo.</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Concedi che il suo regno si diffonda su tutta la terra,</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porti la pace agli uomini che tu ami</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 ricchezza spirituale a coloro che sono poveri di fronte a te,</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 tutti i popoli della terra siano benedetti per mezzo di lui.</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Egli vive e regna nei secoli dei secoli.</w:t>
      </w:r>
    </w:p>
    <w:p w:rsidR="003A2677" w:rsidRPr="00BC046C" w:rsidRDefault="003A2677" w:rsidP="003A2677">
      <w:pPr>
        <w:ind w:left="709" w:hanging="709"/>
        <w:rPr>
          <w:rStyle w:val="Enfasigrassetto"/>
          <w:rFonts w:ascii="Garamond" w:hAnsi="Garamond"/>
          <w:b w:val="0"/>
          <w:color w:val="000000" w:themeColor="text1"/>
          <w:sz w:val="22"/>
          <w:szCs w:val="22"/>
          <w:shd w:val="clear" w:color="auto" w:fill="FFFFFF"/>
        </w:rPr>
      </w:pPr>
      <w:r w:rsidRPr="00BC046C">
        <w:rPr>
          <w:rFonts w:ascii="Garamond" w:hAnsi="Garamond"/>
          <w:i/>
          <w:color w:val="000000" w:themeColor="text1"/>
          <w:sz w:val="22"/>
          <w:szCs w:val="22"/>
        </w:rPr>
        <w:t>Tutti</w:t>
      </w:r>
      <w:r w:rsidRPr="00BC046C">
        <w:rPr>
          <w:rFonts w:ascii="Garamond" w:hAnsi="Garamond"/>
          <w:color w:val="000000" w:themeColor="text1"/>
          <w:sz w:val="22"/>
          <w:szCs w:val="22"/>
        </w:rPr>
        <w:t xml:space="preserve"> </w:t>
      </w:r>
      <w:r w:rsidRPr="00BC046C">
        <w:rPr>
          <w:rFonts w:ascii="Garamond" w:hAnsi="Garamond"/>
          <w:color w:val="000000" w:themeColor="text1"/>
          <w:sz w:val="22"/>
          <w:szCs w:val="22"/>
        </w:rPr>
        <w:tab/>
      </w:r>
      <w:r w:rsidRPr="00BC046C">
        <w:rPr>
          <w:rFonts w:ascii="Garamond" w:hAnsi="Garamond"/>
          <w:b/>
          <w:color w:val="000000" w:themeColor="text1"/>
          <w:sz w:val="22"/>
          <w:szCs w:val="22"/>
        </w:rPr>
        <w:t>Amen.</w:t>
      </w:r>
    </w:p>
    <w:p w:rsidR="003A2677" w:rsidRPr="00BC046C" w:rsidRDefault="003A2677" w:rsidP="003A2677">
      <w:pPr>
        <w:ind w:left="709" w:hanging="709"/>
        <w:rPr>
          <w:rStyle w:val="Enfasigrassetto"/>
          <w:rFonts w:ascii="Garamond" w:hAnsi="Garamond"/>
          <w:color w:val="000000" w:themeColor="text1"/>
          <w:sz w:val="22"/>
          <w:szCs w:val="22"/>
          <w:shd w:val="clear" w:color="auto" w:fill="FFFFFF"/>
        </w:rPr>
      </w:pPr>
    </w:p>
    <w:p w:rsidR="003A2677" w:rsidRPr="00BC046C" w:rsidRDefault="003A2677" w:rsidP="003A2677">
      <w:pPr>
        <w:widowControl w:val="0"/>
        <w:ind w:left="709" w:hanging="709"/>
        <w:rPr>
          <w:rFonts w:ascii="Garamond" w:hAnsi="Garamond"/>
          <w:i/>
          <w:color w:val="000000" w:themeColor="text1"/>
          <w:sz w:val="22"/>
          <w:szCs w:val="22"/>
        </w:rPr>
      </w:pPr>
      <w:r w:rsidRPr="00BC046C">
        <w:rPr>
          <w:rFonts w:ascii="Garamond" w:hAnsi="Garamond"/>
          <w:b/>
          <w:color w:val="000000" w:themeColor="text1"/>
          <w:sz w:val="22"/>
          <w:szCs w:val="22"/>
        </w:rPr>
        <w:t>Canto</w:t>
      </w:r>
      <w:r w:rsidRPr="00BC046C">
        <w:rPr>
          <w:rFonts w:ascii="Garamond" w:hAnsi="Garamond"/>
          <w:b/>
          <w:i/>
          <w:color w:val="000000" w:themeColor="text1"/>
          <w:sz w:val="22"/>
          <w:szCs w:val="22"/>
        </w:rPr>
        <w:t xml:space="preserve"> </w:t>
      </w:r>
      <w:r w:rsidRPr="00BC046C">
        <w:rPr>
          <w:rFonts w:ascii="Garamond" w:hAnsi="Garamond"/>
          <w:i/>
          <w:color w:val="000000" w:themeColor="text1"/>
          <w:sz w:val="22"/>
          <w:szCs w:val="22"/>
        </w:rPr>
        <w:t>(preso dal repertorio di Natale della comunità)</w:t>
      </w:r>
    </w:p>
    <w:p w:rsidR="003A2677" w:rsidRPr="00BC046C" w:rsidRDefault="003A2677" w:rsidP="003A2677">
      <w:pPr>
        <w:ind w:left="709" w:hanging="709"/>
        <w:rPr>
          <w:rStyle w:val="Enfasigrassetto"/>
          <w:rFonts w:ascii="Garamond" w:hAnsi="Garamond"/>
          <w:color w:val="000000" w:themeColor="text1"/>
          <w:sz w:val="22"/>
          <w:szCs w:val="22"/>
          <w:shd w:val="clear" w:color="auto" w:fill="FFFFFF"/>
        </w:rPr>
      </w:pPr>
    </w:p>
    <w:p w:rsidR="003A2677" w:rsidRPr="00BC046C" w:rsidRDefault="003A2677" w:rsidP="003A2677">
      <w:pPr>
        <w:ind w:left="709" w:hanging="709"/>
        <w:rPr>
          <w:rStyle w:val="Enfasigrassetto"/>
          <w:rFonts w:ascii="Garamond" w:hAnsi="Garamond"/>
          <w:color w:val="000000" w:themeColor="text1"/>
          <w:sz w:val="22"/>
          <w:szCs w:val="22"/>
          <w:shd w:val="clear" w:color="auto" w:fill="FFFFFF"/>
        </w:rPr>
      </w:pPr>
    </w:p>
    <w:p w:rsidR="003A2677" w:rsidRPr="00BC046C" w:rsidRDefault="003A2677" w:rsidP="003A2677">
      <w:pPr>
        <w:ind w:left="709" w:hanging="709"/>
        <w:rPr>
          <w:rFonts w:ascii="Garamond" w:hAnsi="Garamond"/>
          <w:b/>
          <w:color w:val="000000" w:themeColor="text1"/>
          <w:sz w:val="22"/>
          <w:szCs w:val="22"/>
        </w:rPr>
      </w:pPr>
      <w:r w:rsidRPr="00BC046C">
        <w:rPr>
          <w:rFonts w:ascii="Garamond" w:hAnsi="Garamond"/>
          <w:b/>
          <w:color w:val="000000" w:themeColor="text1"/>
          <w:sz w:val="22"/>
          <w:szCs w:val="22"/>
        </w:rPr>
        <w:t>L’intronizzazione</w:t>
      </w:r>
    </w:p>
    <w:p w:rsidR="003A2677" w:rsidRPr="00BC046C" w:rsidRDefault="003A2677" w:rsidP="003A2677">
      <w:pPr>
        <w:ind w:left="709" w:hanging="709"/>
        <w:rPr>
          <w:rFonts w:ascii="Garamond" w:hAnsi="Garamond"/>
          <w:b/>
          <w:color w:val="000000" w:themeColor="text1"/>
          <w:sz w:val="22"/>
          <w:szCs w:val="22"/>
        </w:rPr>
      </w:pPr>
    </w:p>
    <w:p w:rsidR="003A2677" w:rsidRPr="00BC046C" w:rsidRDefault="003A2677" w:rsidP="003A2677">
      <w:pPr>
        <w:ind w:left="709" w:hanging="709"/>
        <w:rPr>
          <w:rFonts w:ascii="Garamond" w:hAnsi="Garamond"/>
          <w:b/>
          <w:color w:val="000000" w:themeColor="text1"/>
          <w:sz w:val="22"/>
          <w:szCs w:val="22"/>
        </w:rPr>
      </w:pPr>
      <w:r w:rsidRPr="00BC046C">
        <w:rPr>
          <w:rFonts w:ascii="Garamond" w:hAnsi="Garamond"/>
          <w:b/>
          <w:color w:val="000000" w:themeColor="text1"/>
          <w:sz w:val="22"/>
          <w:szCs w:val="22"/>
        </w:rPr>
        <w:t>Salmo 45</w:t>
      </w:r>
    </w:p>
    <w:p w:rsidR="003A2677" w:rsidRPr="00BC046C" w:rsidRDefault="003A2677" w:rsidP="003A2677">
      <w:pPr>
        <w:ind w:left="709" w:hanging="709"/>
        <w:rPr>
          <w:rFonts w:ascii="Garamond" w:hAnsi="Garamond"/>
          <w:b/>
          <w:i/>
          <w:color w:val="000000" w:themeColor="text1"/>
          <w:sz w:val="22"/>
          <w:szCs w:val="22"/>
        </w:rPr>
      </w:pPr>
      <w:r w:rsidRPr="00BC046C">
        <w:rPr>
          <w:rFonts w:ascii="Garamond" w:hAnsi="Garamond"/>
          <w:b/>
          <w:i/>
          <w:color w:val="000000" w:themeColor="text1"/>
          <w:sz w:val="22"/>
          <w:szCs w:val="22"/>
        </w:rPr>
        <w:t>“Epitalamio regale”</w:t>
      </w:r>
    </w:p>
    <w:p w:rsidR="003A2677" w:rsidRPr="00BC046C" w:rsidRDefault="003A2677" w:rsidP="003A2677">
      <w:pPr>
        <w:ind w:left="709" w:hanging="709"/>
        <w:rPr>
          <w:rFonts w:ascii="Garamond" w:hAnsi="Garamond"/>
          <w:color w:val="000000" w:themeColor="text1"/>
          <w:sz w:val="22"/>
          <w:szCs w:val="22"/>
        </w:rPr>
      </w:pPr>
    </w:p>
    <w:p w:rsidR="003A2677" w:rsidRPr="00BC046C" w:rsidRDefault="003A2677" w:rsidP="003A2677">
      <w:pPr>
        <w:ind w:left="709" w:hanging="709"/>
        <w:rPr>
          <w:rFonts w:ascii="Garamond" w:hAnsi="Garamond"/>
          <w:i/>
          <w:color w:val="000000" w:themeColor="text1"/>
          <w:sz w:val="22"/>
          <w:szCs w:val="22"/>
        </w:rPr>
      </w:pPr>
      <w:r w:rsidRPr="00BC046C">
        <w:rPr>
          <w:rFonts w:ascii="Garamond" w:hAnsi="Garamond"/>
          <w:i/>
          <w:color w:val="000000" w:themeColor="text1"/>
          <w:sz w:val="22"/>
          <w:szCs w:val="22"/>
        </w:rPr>
        <w:t>Uomini</w:t>
      </w:r>
      <w:r w:rsidRPr="00BC046C">
        <w:rPr>
          <w:rFonts w:ascii="Garamond" w:hAnsi="Garamond"/>
          <w:color w:val="000000" w:themeColor="text1"/>
          <w:sz w:val="22"/>
          <w:szCs w:val="22"/>
        </w:rPr>
        <w:tab/>
        <w:t>Liete parole mi sgorgano dal cuore:</w:t>
      </w:r>
      <w:r w:rsidRPr="00BC046C">
        <w:rPr>
          <w:rFonts w:ascii="Garamond" w:hAnsi="Garamond"/>
          <w:color w:val="000000" w:themeColor="text1"/>
          <w:sz w:val="22"/>
          <w:szCs w:val="22"/>
        </w:rPr>
        <w:br/>
        <w:t>io proclamo al re il mio poema,</w:t>
      </w:r>
      <w:r w:rsidRPr="00BC046C">
        <w:rPr>
          <w:rFonts w:ascii="Garamond" w:hAnsi="Garamond"/>
          <w:color w:val="000000" w:themeColor="text1"/>
          <w:sz w:val="22"/>
          <w:szCs w:val="22"/>
        </w:rPr>
        <w:br/>
        <w:t>la mia lingua è come stilo di scriba veloce.</w:t>
      </w:r>
      <w:r w:rsidRPr="00BC046C">
        <w:rPr>
          <w:rFonts w:ascii="Garamond" w:hAnsi="Garamond"/>
          <w:color w:val="000000" w:themeColor="text1"/>
          <w:sz w:val="22"/>
          <w:szCs w:val="22"/>
        </w:rPr>
        <w:br/>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i/>
          <w:color w:val="000000" w:themeColor="text1"/>
          <w:sz w:val="22"/>
          <w:szCs w:val="22"/>
        </w:rPr>
        <w:t>Donne</w:t>
      </w:r>
      <w:r w:rsidRPr="00BC046C">
        <w:rPr>
          <w:rFonts w:ascii="Garamond" w:hAnsi="Garamond"/>
          <w:i/>
          <w:color w:val="000000" w:themeColor="text1"/>
          <w:sz w:val="22"/>
          <w:szCs w:val="22"/>
        </w:rPr>
        <w:tab/>
        <w:t>Tu sei il più bello tra i figli dell'uomo,</w:t>
      </w:r>
      <w:r w:rsidRPr="00BC046C">
        <w:rPr>
          <w:rFonts w:ascii="Garamond" w:hAnsi="Garamond"/>
          <w:i/>
          <w:color w:val="000000" w:themeColor="text1"/>
          <w:sz w:val="22"/>
          <w:szCs w:val="22"/>
        </w:rPr>
        <w:br/>
        <w:t>sulle tue labbra è diffusa la grazia,</w:t>
      </w:r>
      <w:r w:rsidRPr="00BC046C">
        <w:rPr>
          <w:rFonts w:ascii="Garamond" w:hAnsi="Garamond"/>
          <w:i/>
          <w:color w:val="000000" w:themeColor="text1"/>
          <w:sz w:val="22"/>
          <w:szCs w:val="22"/>
        </w:rPr>
        <w:br/>
        <w:t>perciò Dio ti ha benedetto per sempre.</w:t>
      </w:r>
      <w:r w:rsidRPr="00BC046C">
        <w:rPr>
          <w:rFonts w:ascii="Garamond" w:hAnsi="Garamond"/>
          <w:color w:val="000000" w:themeColor="text1"/>
          <w:sz w:val="22"/>
          <w:szCs w:val="22"/>
        </w:rPr>
        <w:br/>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i/>
          <w:color w:val="000000" w:themeColor="text1"/>
          <w:sz w:val="22"/>
          <w:szCs w:val="22"/>
        </w:rPr>
        <w:t>Uomini</w:t>
      </w:r>
      <w:r w:rsidRPr="00BC046C">
        <w:rPr>
          <w:rFonts w:ascii="Garamond" w:hAnsi="Garamond"/>
          <w:color w:val="000000" w:themeColor="text1"/>
          <w:sz w:val="22"/>
          <w:szCs w:val="22"/>
        </w:rPr>
        <w:tab/>
        <w:t>O prode, cingiti al fianco la spada,</w:t>
      </w:r>
      <w:r w:rsidRPr="00BC046C">
        <w:rPr>
          <w:rFonts w:ascii="Garamond" w:hAnsi="Garamond"/>
          <w:color w:val="000000" w:themeColor="text1"/>
          <w:sz w:val="22"/>
          <w:szCs w:val="22"/>
        </w:rPr>
        <w:br/>
        <w:t>tua gloria e tuo vanto, e avanza trionfante.</w:t>
      </w:r>
      <w:r w:rsidRPr="00BC046C">
        <w:rPr>
          <w:rFonts w:ascii="Garamond" w:hAnsi="Garamond"/>
          <w:color w:val="000000" w:themeColor="text1"/>
          <w:sz w:val="22"/>
          <w:szCs w:val="22"/>
        </w:rPr>
        <w:br/>
        <w:t>Cavalca per la causa della verità,</w:t>
      </w:r>
      <w:r w:rsidRPr="00BC046C">
        <w:rPr>
          <w:rFonts w:ascii="Garamond" w:hAnsi="Garamond"/>
          <w:color w:val="000000" w:themeColor="text1"/>
          <w:sz w:val="22"/>
          <w:szCs w:val="22"/>
        </w:rPr>
        <w:br/>
        <w:t>della mitezza e della giustizia.</w:t>
      </w:r>
    </w:p>
    <w:p w:rsidR="003A2677" w:rsidRPr="00BC046C" w:rsidRDefault="003A2677" w:rsidP="003A2677">
      <w:pPr>
        <w:ind w:left="709" w:hanging="709"/>
        <w:rPr>
          <w:rFonts w:ascii="Garamond" w:hAnsi="Garamond"/>
          <w:i/>
          <w:color w:val="000000" w:themeColor="text1"/>
          <w:sz w:val="22"/>
          <w:szCs w:val="22"/>
        </w:rPr>
      </w:pP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i/>
          <w:color w:val="000000" w:themeColor="text1"/>
          <w:sz w:val="22"/>
          <w:szCs w:val="22"/>
        </w:rPr>
        <w:t>Donne</w:t>
      </w:r>
      <w:r w:rsidRPr="00BC046C">
        <w:rPr>
          <w:rFonts w:ascii="Garamond" w:hAnsi="Garamond"/>
          <w:i/>
          <w:color w:val="000000" w:themeColor="text1"/>
          <w:sz w:val="22"/>
          <w:szCs w:val="22"/>
        </w:rPr>
        <w:tab/>
        <w:t>La tua destra ti mostri prodigi.</w:t>
      </w:r>
      <w:r w:rsidRPr="00BC046C">
        <w:rPr>
          <w:rFonts w:ascii="Garamond" w:hAnsi="Garamond"/>
          <w:i/>
          <w:color w:val="000000" w:themeColor="text1"/>
          <w:sz w:val="22"/>
          <w:szCs w:val="22"/>
        </w:rPr>
        <w:br/>
        <w:t>Le tue frecce sono acute -</w:t>
      </w:r>
      <w:r w:rsidRPr="00BC046C">
        <w:rPr>
          <w:rFonts w:ascii="Garamond" w:hAnsi="Garamond"/>
          <w:i/>
          <w:color w:val="000000" w:themeColor="text1"/>
          <w:sz w:val="22"/>
          <w:szCs w:val="22"/>
        </w:rPr>
        <w:br/>
        <w:t>sotto dite cadono i popoli-,</w:t>
      </w:r>
      <w:r w:rsidRPr="00BC046C">
        <w:rPr>
          <w:rFonts w:ascii="Garamond" w:hAnsi="Garamond"/>
          <w:i/>
          <w:color w:val="000000" w:themeColor="text1"/>
          <w:sz w:val="22"/>
          <w:szCs w:val="22"/>
        </w:rPr>
        <w:br/>
        <w:t>colpiscono al cuore i nemici del re.</w:t>
      </w:r>
      <w:r w:rsidRPr="00BC046C">
        <w:rPr>
          <w:rFonts w:ascii="Garamond" w:hAnsi="Garamond"/>
          <w:color w:val="000000" w:themeColor="text1"/>
          <w:sz w:val="22"/>
          <w:szCs w:val="22"/>
        </w:rPr>
        <w:br/>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i/>
          <w:color w:val="000000" w:themeColor="text1"/>
          <w:sz w:val="22"/>
          <w:szCs w:val="22"/>
        </w:rPr>
        <w:t>Uomini</w:t>
      </w:r>
      <w:r w:rsidRPr="00BC046C">
        <w:rPr>
          <w:rFonts w:ascii="Garamond" w:hAnsi="Garamond"/>
          <w:color w:val="000000" w:themeColor="text1"/>
          <w:sz w:val="22"/>
          <w:szCs w:val="22"/>
        </w:rPr>
        <w:tab/>
        <w:t>Il tuo trono, o Dio, dura per sempre;</w:t>
      </w:r>
      <w:r w:rsidRPr="00BC046C">
        <w:rPr>
          <w:rFonts w:ascii="Garamond" w:hAnsi="Garamond"/>
          <w:color w:val="000000" w:themeColor="text1"/>
          <w:sz w:val="22"/>
          <w:szCs w:val="22"/>
        </w:rPr>
        <w:br/>
        <w:t>scettro di rettitudine è il tuo scettro regale.</w:t>
      </w:r>
    </w:p>
    <w:p w:rsidR="003A2677" w:rsidRPr="00BC046C" w:rsidRDefault="003A2677" w:rsidP="003A2677">
      <w:pPr>
        <w:ind w:left="709" w:hanging="709"/>
        <w:rPr>
          <w:rFonts w:ascii="Garamond" w:hAnsi="Garamond"/>
          <w:i/>
          <w:color w:val="000000" w:themeColor="text1"/>
          <w:sz w:val="22"/>
          <w:szCs w:val="22"/>
        </w:rPr>
      </w:pPr>
      <w:r w:rsidRPr="00BC046C">
        <w:rPr>
          <w:rFonts w:ascii="Garamond" w:hAnsi="Garamond"/>
          <w:color w:val="000000" w:themeColor="text1"/>
          <w:sz w:val="22"/>
          <w:szCs w:val="22"/>
        </w:rPr>
        <w:tab/>
        <w:t>Ami la giustizia e la malvagità detesti:</w:t>
      </w:r>
      <w:r w:rsidRPr="00BC046C">
        <w:rPr>
          <w:rFonts w:ascii="Garamond" w:hAnsi="Garamond"/>
          <w:color w:val="000000" w:themeColor="text1"/>
          <w:sz w:val="22"/>
          <w:szCs w:val="22"/>
        </w:rPr>
        <w:br/>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i/>
          <w:color w:val="000000" w:themeColor="text1"/>
          <w:sz w:val="22"/>
          <w:szCs w:val="22"/>
        </w:rPr>
        <w:t>Donne</w:t>
      </w:r>
      <w:r w:rsidRPr="00BC046C">
        <w:rPr>
          <w:rFonts w:ascii="Garamond" w:hAnsi="Garamond"/>
          <w:i/>
          <w:color w:val="000000" w:themeColor="text1"/>
          <w:sz w:val="22"/>
          <w:szCs w:val="22"/>
        </w:rPr>
        <w:tab/>
        <w:t>Dio, il tuo Dio, ti ha consacrato</w:t>
      </w:r>
      <w:r w:rsidRPr="00BC046C">
        <w:rPr>
          <w:rFonts w:ascii="Garamond" w:hAnsi="Garamond"/>
          <w:i/>
          <w:color w:val="000000" w:themeColor="text1"/>
          <w:sz w:val="22"/>
          <w:szCs w:val="22"/>
        </w:rPr>
        <w:br/>
        <w:t>con olio di letizia, a preferenza dei tuoi compagni.</w:t>
      </w:r>
      <w:r w:rsidRPr="00BC046C">
        <w:rPr>
          <w:rFonts w:ascii="Garamond" w:hAnsi="Garamond"/>
          <w:i/>
          <w:color w:val="000000" w:themeColor="text1"/>
          <w:sz w:val="22"/>
          <w:szCs w:val="22"/>
        </w:rPr>
        <w:br/>
      </w:r>
    </w:p>
    <w:p w:rsidR="003A2677" w:rsidRPr="00BC046C" w:rsidRDefault="003A2677" w:rsidP="003A2677">
      <w:pPr>
        <w:ind w:left="709" w:hanging="709"/>
        <w:rPr>
          <w:rFonts w:ascii="Garamond" w:hAnsi="Garamond"/>
          <w:i/>
          <w:color w:val="000000" w:themeColor="text1"/>
          <w:sz w:val="22"/>
          <w:szCs w:val="22"/>
        </w:rPr>
      </w:pPr>
      <w:r w:rsidRPr="00BC046C">
        <w:rPr>
          <w:rFonts w:ascii="Garamond" w:hAnsi="Garamond"/>
          <w:i/>
          <w:color w:val="000000" w:themeColor="text1"/>
          <w:sz w:val="22"/>
          <w:szCs w:val="22"/>
        </w:rPr>
        <w:lastRenderedPageBreak/>
        <w:t>Uomini</w:t>
      </w:r>
      <w:r w:rsidRPr="00BC046C">
        <w:rPr>
          <w:rFonts w:ascii="Garamond" w:hAnsi="Garamond"/>
          <w:color w:val="000000" w:themeColor="text1"/>
          <w:sz w:val="22"/>
          <w:szCs w:val="22"/>
        </w:rPr>
        <w:tab/>
        <w:t xml:space="preserve">Di mirra, </w:t>
      </w:r>
      <w:proofErr w:type="spellStart"/>
      <w:r w:rsidRPr="00BC046C">
        <w:rPr>
          <w:rFonts w:ascii="Garamond" w:hAnsi="Garamond"/>
          <w:color w:val="000000" w:themeColor="text1"/>
          <w:sz w:val="22"/>
          <w:szCs w:val="22"/>
        </w:rPr>
        <w:t>àloe</w:t>
      </w:r>
      <w:proofErr w:type="spellEnd"/>
      <w:r w:rsidRPr="00BC046C">
        <w:rPr>
          <w:rFonts w:ascii="Garamond" w:hAnsi="Garamond"/>
          <w:color w:val="000000" w:themeColor="text1"/>
          <w:sz w:val="22"/>
          <w:szCs w:val="22"/>
        </w:rPr>
        <w:t xml:space="preserve"> e cassia</w:t>
      </w:r>
      <w:r w:rsidRPr="00BC046C">
        <w:rPr>
          <w:rFonts w:ascii="Garamond" w:hAnsi="Garamond"/>
          <w:color w:val="000000" w:themeColor="text1"/>
          <w:sz w:val="22"/>
          <w:szCs w:val="22"/>
        </w:rPr>
        <w:br/>
        <w:t>profumano tutte le tue vesti;</w:t>
      </w:r>
      <w:r w:rsidRPr="00BC046C">
        <w:rPr>
          <w:rFonts w:ascii="Garamond" w:hAnsi="Garamond"/>
          <w:color w:val="000000" w:themeColor="text1"/>
          <w:sz w:val="22"/>
          <w:szCs w:val="22"/>
        </w:rPr>
        <w:br/>
        <w:t>da palazzi d'avorio ti rallegri</w:t>
      </w:r>
      <w:r w:rsidRPr="00BC046C">
        <w:rPr>
          <w:rFonts w:ascii="Garamond" w:hAnsi="Garamond"/>
          <w:color w:val="000000" w:themeColor="text1"/>
          <w:sz w:val="22"/>
          <w:szCs w:val="22"/>
        </w:rPr>
        <w:br/>
        <w:t>il suono di strumenti a corda.</w:t>
      </w:r>
      <w:r w:rsidRPr="00BC046C">
        <w:rPr>
          <w:rFonts w:ascii="Garamond" w:hAnsi="Garamond"/>
          <w:color w:val="000000" w:themeColor="text1"/>
          <w:sz w:val="22"/>
          <w:szCs w:val="22"/>
        </w:rPr>
        <w:br/>
      </w:r>
    </w:p>
    <w:p w:rsidR="003A2677" w:rsidRPr="00BC046C" w:rsidRDefault="003A2677" w:rsidP="003A2677">
      <w:pPr>
        <w:ind w:left="709" w:hanging="709"/>
        <w:rPr>
          <w:rFonts w:ascii="Garamond" w:hAnsi="Garamond"/>
          <w:i/>
          <w:color w:val="000000" w:themeColor="text1"/>
          <w:sz w:val="22"/>
          <w:szCs w:val="22"/>
        </w:rPr>
      </w:pPr>
      <w:r w:rsidRPr="00BC046C">
        <w:rPr>
          <w:rFonts w:ascii="Garamond" w:hAnsi="Garamond"/>
          <w:i/>
          <w:color w:val="000000" w:themeColor="text1"/>
          <w:sz w:val="22"/>
          <w:szCs w:val="22"/>
        </w:rPr>
        <w:t>Donne</w:t>
      </w:r>
      <w:r w:rsidRPr="00BC046C">
        <w:rPr>
          <w:rFonts w:ascii="Garamond" w:hAnsi="Garamond"/>
          <w:i/>
          <w:color w:val="000000" w:themeColor="text1"/>
          <w:sz w:val="22"/>
          <w:szCs w:val="22"/>
        </w:rPr>
        <w:tab/>
        <w:t>Figlie di re fra le tue predilette;</w:t>
      </w:r>
      <w:r w:rsidRPr="00BC046C">
        <w:rPr>
          <w:rFonts w:ascii="Garamond" w:hAnsi="Garamond"/>
          <w:i/>
          <w:color w:val="000000" w:themeColor="text1"/>
          <w:sz w:val="22"/>
          <w:szCs w:val="22"/>
        </w:rPr>
        <w:br/>
        <w:t xml:space="preserve">alla tua destra sta la regina, in ori di </w:t>
      </w:r>
      <w:proofErr w:type="spellStart"/>
      <w:r w:rsidRPr="00BC046C">
        <w:rPr>
          <w:rFonts w:ascii="Garamond" w:hAnsi="Garamond"/>
          <w:i/>
          <w:color w:val="000000" w:themeColor="text1"/>
          <w:sz w:val="22"/>
          <w:szCs w:val="22"/>
        </w:rPr>
        <w:t>Ofir</w:t>
      </w:r>
      <w:proofErr w:type="spellEnd"/>
      <w:r w:rsidRPr="00BC046C">
        <w:rPr>
          <w:rFonts w:ascii="Garamond" w:hAnsi="Garamond"/>
          <w:i/>
          <w:color w:val="000000" w:themeColor="text1"/>
          <w:sz w:val="22"/>
          <w:szCs w:val="22"/>
        </w:rPr>
        <w:t>.</w:t>
      </w:r>
      <w:r w:rsidRPr="00BC046C">
        <w:rPr>
          <w:rFonts w:ascii="Garamond" w:hAnsi="Garamond"/>
          <w:i/>
          <w:color w:val="000000" w:themeColor="text1"/>
          <w:sz w:val="22"/>
          <w:szCs w:val="22"/>
        </w:rPr>
        <w:br/>
      </w:r>
    </w:p>
    <w:p w:rsidR="003A2677" w:rsidRPr="00BC046C" w:rsidRDefault="003A2677" w:rsidP="003A2677">
      <w:pPr>
        <w:ind w:left="709" w:hanging="709"/>
        <w:rPr>
          <w:rStyle w:val="Enfasigrassetto"/>
          <w:rFonts w:ascii="Garamond" w:hAnsi="Garamond"/>
          <w:b w:val="0"/>
          <w:i/>
          <w:color w:val="000000" w:themeColor="text1"/>
          <w:sz w:val="22"/>
          <w:szCs w:val="22"/>
          <w:shd w:val="clear" w:color="auto" w:fill="FFFFFF"/>
        </w:rPr>
      </w:pPr>
      <w:r w:rsidRPr="00BC046C">
        <w:rPr>
          <w:rStyle w:val="Enfasigrassetto"/>
          <w:rFonts w:ascii="Garamond" w:hAnsi="Garamond"/>
          <w:b w:val="0"/>
          <w:i/>
          <w:color w:val="000000" w:themeColor="text1"/>
          <w:sz w:val="22"/>
          <w:szCs w:val="22"/>
          <w:shd w:val="clear" w:color="auto" w:fill="FFFFFF"/>
        </w:rPr>
        <w:t>In piedi</w:t>
      </w:r>
    </w:p>
    <w:p w:rsidR="003A2677" w:rsidRPr="00BC046C" w:rsidRDefault="003A2677" w:rsidP="003A2677">
      <w:pPr>
        <w:ind w:left="709" w:hanging="709"/>
        <w:rPr>
          <w:rStyle w:val="Enfasigrassetto"/>
          <w:rFonts w:ascii="Garamond" w:hAnsi="Garamond"/>
          <w:b w:val="0"/>
          <w:bCs w:val="0"/>
          <w:i/>
          <w:color w:val="000000" w:themeColor="text1"/>
          <w:sz w:val="22"/>
          <w:szCs w:val="22"/>
        </w:rPr>
      </w:pPr>
    </w:p>
    <w:p w:rsidR="003A2677" w:rsidRPr="00BC046C" w:rsidRDefault="003A2677" w:rsidP="003A2677">
      <w:pPr>
        <w:widowControl w:val="0"/>
        <w:ind w:left="709" w:hanging="709"/>
        <w:rPr>
          <w:rFonts w:ascii="Garamond" w:hAnsi="Garamond"/>
          <w:b/>
          <w:color w:val="000000" w:themeColor="text1"/>
          <w:sz w:val="22"/>
          <w:szCs w:val="22"/>
        </w:rPr>
      </w:pPr>
      <w:r w:rsidRPr="00BC046C">
        <w:rPr>
          <w:rFonts w:ascii="Garamond" w:hAnsi="Garamond"/>
          <w:b/>
          <w:color w:val="000000" w:themeColor="text1"/>
          <w:sz w:val="22"/>
          <w:szCs w:val="22"/>
        </w:rPr>
        <w:t>Orazione sul Salmo</w:t>
      </w:r>
    </w:p>
    <w:p w:rsidR="003A2677" w:rsidRPr="00BC046C" w:rsidRDefault="003A2677" w:rsidP="003A2677">
      <w:pPr>
        <w:ind w:left="709" w:hanging="709"/>
        <w:rPr>
          <w:rFonts w:ascii="Garamond" w:hAnsi="Garamond"/>
          <w:color w:val="000000" w:themeColor="text1"/>
          <w:sz w:val="22"/>
          <w:szCs w:val="22"/>
        </w:rPr>
      </w:pPr>
      <w:proofErr w:type="spellStart"/>
      <w:r w:rsidRPr="00BC046C">
        <w:rPr>
          <w:rFonts w:ascii="Garamond" w:hAnsi="Garamond"/>
          <w:i/>
          <w:color w:val="000000" w:themeColor="text1"/>
          <w:sz w:val="22"/>
          <w:szCs w:val="22"/>
        </w:rPr>
        <w:t>Cel</w:t>
      </w:r>
      <w:proofErr w:type="spellEnd"/>
      <w:r w:rsidRPr="00BC046C">
        <w:rPr>
          <w:rFonts w:ascii="Garamond" w:hAnsi="Garamond"/>
          <w:i/>
          <w:color w:val="000000" w:themeColor="text1"/>
          <w:sz w:val="22"/>
          <w:szCs w:val="22"/>
        </w:rPr>
        <w:t>.</w:t>
      </w:r>
      <w:r w:rsidRPr="00BC046C">
        <w:rPr>
          <w:rFonts w:ascii="Garamond" w:hAnsi="Garamond"/>
          <w:color w:val="000000" w:themeColor="text1"/>
          <w:sz w:val="22"/>
          <w:szCs w:val="22"/>
        </w:rPr>
        <w:t xml:space="preserve"> </w:t>
      </w:r>
      <w:r w:rsidRPr="00BC046C">
        <w:rPr>
          <w:rFonts w:ascii="Garamond" w:hAnsi="Garamond"/>
          <w:color w:val="000000" w:themeColor="text1"/>
          <w:sz w:val="22"/>
          <w:szCs w:val="22"/>
        </w:rPr>
        <w:tab/>
        <w:t xml:space="preserve">Signore Gesù, Messia di Dio e Re degli uomini, </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figlio della Vergine, pieno di grazia e di verità,</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 xml:space="preserve">diventando uomo hai sposato la natura umana </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 xml:space="preserve">per onorarla della tua divina bellezza </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 introdurla nel palazzo celeste.</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Concedi che, ascoltando la tua parola,</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dimentichi delle cose di quaggiù che distraggono e disorientano,</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 xml:space="preserve">possiamo partecipare con gioia alla festa delle tue nozze eterne, </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o Agnello immolato per noi.</w:t>
      </w:r>
    </w:p>
    <w:p w:rsidR="003A2677" w:rsidRPr="00BC046C" w:rsidRDefault="003A2677" w:rsidP="003A2677">
      <w:pPr>
        <w:ind w:left="709" w:hanging="709"/>
        <w:rPr>
          <w:rStyle w:val="Enfasigrassetto"/>
          <w:rFonts w:ascii="Garamond" w:hAnsi="Garamond"/>
          <w:b w:val="0"/>
          <w:color w:val="000000" w:themeColor="text1"/>
          <w:sz w:val="22"/>
          <w:szCs w:val="22"/>
          <w:shd w:val="clear" w:color="auto" w:fill="FFFFFF"/>
        </w:rPr>
      </w:pPr>
      <w:r w:rsidRPr="00BC046C">
        <w:rPr>
          <w:rStyle w:val="Enfasigrassetto"/>
          <w:rFonts w:ascii="Garamond" w:hAnsi="Garamond"/>
          <w:b w:val="0"/>
          <w:color w:val="000000" w:themeColor="text1"/>
          <w:sz w:val="22"/>
          <w:szCs w:val="22"/>
          <w:shd w:val="clear" w:color="auto" w:fill="FFFFFF"/>
        </w:rPr>
        <w:tab/>
        <w:t>Tu che vivi e regni nei secoli dei secoli.</w:t>
      </w:r>
    </w:p>
    <w:p w:rsidR="003A2677" w:rsidRPr="00BC046C" w:rsidRDefault="003A2677" w:rsidP="003A2677">
      <w:pPr>
        <w:ind w:left="709" w:hanging="709"/>
        <w:rPr>
          <w:rStyle w:val="Enfasigrassetto"/>
          <w:rFonts w:ascii="Garamond" w:hAnsi="Garamond"/>
          <w:b w:val="0"/>
          <w:color w:val="000000" w:themeColor="text1"/>
          <w:sz w:val="22"/>
          <w:szCs w:val="22"/>
          <w:shd w:val="clear" w:color="auto" w:fill="FFFFFF"/>
        </w:rPr>
      </w:pPr>
      <w:r w:rsidRPr="00BC046C">
        <w:rPr>
          <w:rFonts w:ascii="Garamond" w:hAnsi="Garamond"/>
          <w:i/>
          <w:color w:val="000000" w:themeColor="text1"/>
          <w:sz w:val="22"/>
          <w:szCs w:val="22"/>
        </w:rPr>
        <w:t>Tutti</w:t>
      </w:r>
      <w:r w:rsidRPr="00BC046C">
        <w:rPr>
          <w:rFonts w:ascii="Garamond" w:hAnsi="Garamond"/>
          <w:color w:val="000000" w:themeColor="text1"/>
          <w:sz w:val="22"/>
          <w:szCs w:val="22"/>
        </w:rPr>
        <w:t xml:space="preserve"> </w:t>
      </w:r>
      <w:r w:rsidRPr="00BC046C">
        <w:rPr>
          <w:rFonts w:ascii="Garamond" w:hAnsi="Garamond"/>
          <w:color w:val="000000" w:themeColor="text1"/>
          <w:sz w:val="22"/>
          <w:szCs w:val="22"/>
        </w:rPr>
        <w:tab/>
      </w:r>
      <w:r w:rsidRPr="00BC046C">
        <w:rPr>
          <w:rFonts w:ascii="Garamond" w:hAnsi="Garamond"/>
          <w:b/>
          <w:color w:val="000000" w:themeColor="text1"/>
          <w:sz w:val="22"/>
          <w:szCs w:val="22"/>
        </w:rPr>
        <w:t>Amen.</w:t>
      </w:r>
    </w:p>
    <w:p w:rsidR="003A2677" w:rsidRPr="00BC046C" w:rsidRDefault="003A2677" w:rsidP="003A2677">
      <w:pPr>
        <w:ind w:left="709" w:hanging="709"/>
        <w:rPr>
          <w:rStyle w:val="Enfasigrassetto"/>
          <w:rFonts w:ascii="Garamond" w:hAnsi="Garamond"/>
          <w:color w:val="000000" w:themeColor="text1"/>
          <w:sz w:val="22"/>
          <w:szCs w:val="22"/>
          <w:shd w:val="clear" w:color="auto" w:fill="FFFFFF"/>
        </w:rPr>
      </w:pPr>
    </w:p>
    <w:p w:rsidR="003A2677" w:rsidRPr="00BC046C" w:rsidRDefault="003A2677" w:rsidP="003A2677">
      <w:pPr>
        <w:ind w:left="709" w:hanging="709"/>
        <w:rPr>
          <w:rStyle w:val="Enfasigrassetto"/>
          <w:rFonts w:ascii="Garamond" w:hAnsi="Garamond"/>
          <w:b w:val="0"/>
          <w:i/>
          <w:color w:val="000000" w:themeColor="text1"/>
          <w:sz w:val="22"/>
          <w:szCs w:val="22"/>
          <w:shd w:val="clear" w:color="auto" w:fill="FFFFFF"/>
        </w:rPr>
      </w:pPr>
      <w:r w:rsidRPr="00BC046C">
        <w:rPr>
          <w:rStyle w:val="Enfasigrassetto"/>
          <w:rFonts w:ascii="Garamond" w:hAnsi="Garamond"/>
          <w:b w:val="0"/>
          <w:i/>
          <w:color w:val="000000" w:themeColor="text1"/>
          <w:sz w:val="22"/>
          <w:szCs w:val="22"/>
          <w:shd w:val="clear" w:color="auto" w:fill="FFFFFF"/>
        </w:rPr>
        <w:t>Tutti siedono mentre un lettore si reca all’ambone per la lettura.</w:t>
      </w:r>
    </w:p>
    <w:p w:rsidR="003A2677" w:rsidRPr="00BC046C" w:rsidRDefault="003A2677" w:rsidP="003A2677">
      <w:pPr>
        <w:ind w:left="709" w:hanging="709"/>
        <w:rPr>
          <w:rStyle w:val="Enfasigrassetto"/>
          <w:rFonts w:ascii="Garamond" w:hAnsi="Garamond"/>
          <w:color w:val="000000" w:themeColor="text1"/>
          <w:sz w:val="22"/>
          <w:szCs w:val="22"/>
          <w:shd w:val="clear" w:color="auto" w:fill="FFFFFF"/>
        </w:rPr>
      </w:pPr>
    </w:p>
    <w:p w:rsidR="003A2677" w:rsidRPr="00BC046C" w:rsidRDefault="003A2677" w:rsidP="003A2677">
      <w:pPr>
        <w:ind w:left="709" w:hanging="709"/>
        <w:rPr>
          <w:rStyle w:val="Enfasigrassetto"/>
          <w:rFonts w:ascii="Garamond" w:hAnsi="Garamond"/>
          <w:color w:val="000000" w:themeColor="text1"/>
          <w:sz w:val="22"/>
          <w:szCs w:val="22"/>
          <w:shd w:val="clear" w:color="auto" w:fill="FFFFFF"/>
        </w:rPr>
      </w:pPr>
      <w:r w:rsidRPr="00BC046C">
        <w:rPr>
          <w:rStyle w:val="Enfasigrassetto"/>
          <w:rFonts w:ascii="Garamond" w:hAnsi="Garamond"/>
          <w:color w:val="000000" w:themeColor="text1"/>
          <w:sz w:val="22"/>
          <w:szCs w:val="22"/>
          <w:shd w:val="clear" w:color="auto" w:fill="FFFFFF"/>
        </w:rPr>
        <w:t>Lettura breve</w:t>
      </w:r>
    </w:p>
    <w:p w:rsidR="003A2677" w:rsidRPr="00BC046C" w:rsidRDefault="003A2677" w:rsidP="003A2677">
      <w:pPr>
        <w:ind w:left="709" w:hanging="709"/>
        <w:rPr>
          <w:rStyle w:val="Enfasigrassetto"/>
          <w:rFonts w:ascii="Garamond" w:hAnsi="Garamond"/>
          <w:color w:val="000000" w:themeColor="text1"/>
          <w:sz w:val="22"/>
          <w:szCs w:val="22"/>
          <w:shd w:val="clear" w:color="auto" w:fill="FFFFFF"/>
        </w:rPr>
      </w:pPr>
      <w:r w:rsidRPr="00BC046C">
        <w:rPr>
          <w:rStyle w:val="Enfasigrassetto"/>
          <w:rFonts w:ascii="Garamond" w:hAnsi="Garamond"/>
          <w:b w:val="0"/>
          <w:i/>
          <w:color w:val="000000" w:themeColor="text1"/>
          <w:sz w:val="22"/>
          <w:szCs w:val="22"/>
          <w:shd w:val="clear" w:color="auto" w:fill="FFFFFF"/>
        </w:rPr>
        <w:t>Lettore</w:t>
      </w:r>
      <w:r w:rsidRPr="00BC046C">
        <w:rPr>
          <w:rStyle w:val="Enfasigrassetto"/>
          <w:rFonts w:ascii="Garamond" w:hAnsi="Garamond"/>
          <w:b w:val="0"/>
          <w:i/>
          <w:color w:val="000000" w:themeColor="text1"/>
          <w:sz w:val="22"/>
          <w:szCs w:val="22"/>
          <w:shd w:val="clear" w:color="auto" w:fill="FFFFFF"/>
        </w:rPr>
        <w:tab/>
      </w:r>
      <w:r w:rsidRPr="00BC046C">
        <w:rPr>
          <w:rStyle w:val="Enfasigrassetto"/>
          <w:rFonts w:ascii="Garamond" w:hAnsi="Garamond"/>
          <w:color w:val="000000" w:themeColor="text1"/>
          <w:sz w:val="22"/>
          <w:szCs w:val="22"/>
          <w:shd w:val="clear" w:color="auto" w:fill="FFFFFF"/>
        </w:rPr>
        <w:t xml:space="preserve">Dal libro del profeta </w:t>
      </w:r>
      <w:proofErr w:type="spellStart"/>
      <w:r w:rsidRPr="00BC046C">
        <w:rPr>
          <w:rStyle w:val="Enfasigrassetto"/>
          <w:rFonts w:ascii="Garamond" w:hAnsi="Garamond"/>
          <w:color w:val="000000" w:themeColor="text1"/>
          <w:sz w:val="22"/>
          <w:szCs w:val="22"/>
          <w:shd w:val="clear" w:color="auto" w:fill="FFFFFF"/>
        </w:rPr>
        <w:t>Michea</w:t>
      </w:r>
      <w:proofErr w:type="spellEnd"/>
      <w:r w:rsidRPr="00BC046C">
        <w:rPr>
          <w:rStyle w:val="Enfasigrassetto"/>
          <w:rFonts w:ascii="Garamond" w:hAnsi="Garamond"/>
          <w:color w:val="000000" w:themeColor="text1"/>
          <w:sz w:val="22"/>
          <w:szCs w:val="22"/>
          <w:shd w:val="clear" w:color="auto" w:fill="FFFFFF"/>
        </w:rPr>
        <w:t xml:space="preserve"> (4,1-5)</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Alla fine dei giorni</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il monte del tempio del Signore</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resterà saldo sulla cima dei monti</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 s’innalzerà sopra i colli</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 affluiranno ad esso i popoli;</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verranno molte genti e diranno:</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«Venite, saliamo al monte del Signore</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 al tempio del Dio di Giacobbe;</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egli ci indicherà le sue vie</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 noi cammineremo sui suoi sentieri»,</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poiché da Sion uscirà la legge</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 da Gerusalemme la parola del Signore.</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Egli sarà arbitro tra molti popoli</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 pronunzierà sentenza fra numerose nazioni;</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dalle loro spade forgeranno vomeri,</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dalle loro lame, falci.</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Nessuna nazione alzerà la spada contro un'altra nazione</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 non impareranno più l'arte della guerra.</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Siederanno ognuno tranquillo sotto la vite</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 sotto il fico</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e più nessuno li spaventerà,</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poiché la bocca del Signore degli eserciti ha parlato!</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Tutti gli altri popoli</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camminino pure ognuno nel nome del suo dio,</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noi cammineremo nel nome del Signore Dio nostro,</w:t>
      </w:r>
    </w:p>
    <w:p w:rsidR="003A2677" w:rsidRPr="00BC046C" w:rsidRDefault="003A2677" w:rsidP="003A2677">
      <w:pPr>
        <w:ind w:left="709" w:hanging="709"/>
        <w:rPr>
          <w:rFonts w:ascii="Garamond" w:hAnsi="Garamond"/>
          <w:color w:val="000000" w:themeColor="text1"/>
          <w:sz w:val="22"/>
          <w:szCs w:val="22"/>
        </w:rPr>
      </w:pPr>
      <w:r w:rsidRPr="00BC046C">
        <w:rPr>
          <w:rFonts w:ascii="Garamond" w:hAnsi="Garamond"/>
          <w:color w:val="000000" w:themeColor="text1"/>
          <w:sz w:val="22"/>
          <w:szCs w:val="22"/>
        </w:rPr>
        <w:tab/>
        <w:t>in eterno, sempre.</w:t>
      </w:r>
    </w:p>
    <w:p w:rsidR="003A2677" w:rsidRPr="00BC046C" w:rsidRDefault="003A2677" w:rsidP="003A2677">
      <w:pPr>
        <w:ind w:left="709" w:hanging="709"/>
        <w:rPr>
          <w:rStyle w:val="Enfasigrassetto"/>
          <w:rFonts w:ascii="Garamond" w:hAnsi="Garamond"/>
          <w:color w:val="000000" w:themeColor="text1"/>
          <w:sz w:val="22"/>
          <w:szCs w:val="22"/>
          <w:shd w:val="clear" w:color="auto" w:fill="FFFFFF"/>
        </w:rPr>
      </w:pPr>
    </w:p>
    <w:p w:rsidR="003A2677" w:rsidRPr="00BC046C" w:rsidRDefault="003A2677" w:rsidP="003A2677">
      <w:pPr>
        <w:widowControl w:val="0"/>
        <w:ind w:left="709" w:hanging="709"/>
        <w:rPr>
          <w:rFonts w:ascii="Garamond" w:hAnsi="Garamond"/>
          <w:i/>
          <w:color w:val="000000" w:themeColor="text1"/>
          <w:sz w:val="22"/>
          <w:szCs w:val="22"/>
        </w:rPr>
      </w:pPr>
      <w:r w:rsidRPr="00BC046C">
        <w:rPr>
          <w:rFonts w:ascii="Garamond" w:hAnsi="Garamond"/>
          <w:b/>
          <w:color w:val="000000" w:themeColor="text1"/>
          <w:sz w:val="22"/>
          <w:szCs w:val="22"/>
        </w:rPr>
        <w:t>Canto</w:t>
      </w:r>
      <w:r w:rsidRPr="00BC046C">
        <w:rPr>
          <w:rFonts w:ascii="Garamond" w:hAnsi="Garamond"/>
          <w:b/>
          <w:i/>
          <w:color w:val="000000" w:themeColor="text1"/>
          <w:sz w:val="22"/>
          <w:szCs w:val="22"/>
        </w:rPr>
        <w:t xml:space="preserve"> </w:t>
      </w:r>
      <w:r w:rsidRPr="00BC046C">
        <w:rPr>
          <w:rFonts w:ascii="Garamond" w:hAnsi="Garamond"/>
          <w:i/>
          <w:color w:val="000000" w:themeColor="text1"/>
          <w:sz w:val="22"/>
          <w:szCs w:val="22"/>
        </w:rPr>
        <w:t>(preso dal repertorio di Natale della comunità)</w:t>
      </w:r>
    </w:p>
    <w:p w:rsidR="003A2677" w:rsidRPr="00BC046C" w:rsidRDefault="003A2677" w:rsidP="003A2677">
      <w:pPr>
        <w:ind w:left="709" w:hanging="709"/>
        <w:rPr>
          <w:rStyle w:val="Enfasigrassetto"/>
          <w:rFonts w:ascii="Garamond" w:hAnsi="Garamond"/>
          <w:color w:val="000000" w:themeColor="text1"/>
          <w:sz w:val="22"/>
          <w:szCs w:val="22"/>
          <w:shd w:val="clear" w:color="auto" w:fill="FFFFFF"/>
        </w:rPr>
      </w:pPr>
    </w:p>
    <w:p w:rsidR="003A2677" w:rsidRPr="00BC046C" w:rsidRDefault="003A2677" w:rsidP="003A2677">
      <w:pPr>
        <w:widowControl w:val="0"/>
        <w:ind w:left="709" w:hanging="709"/>
        <w:jc w:val="both"/>
        <w:rPr>
          <w:rFonts w:ascii="Garamond" w:hAnsi="Garamond"/>
          <w:b/>
          <w:bCs/>
          <w:i/>
          <w:smallCaps/>
          <w:color w:val="000000" w:themeColor="text1"/>
          <w:sz w:val="22"/>
          <w:szCs w:val="22"/>
        </w:rPr>
      </w:pPr>
      <w:r w:rsidRPr="00BC046C">
        <w:rPr>
          <w:rFonts w:ascii="Garamond" w:hAnsi="Garamond"/>
          <w:b/>
          <w:bCs/>
          <w:i/>
          <w:smallCaps/>
          <w:color w:val="000000" w:themeColor="text1"/>
          <w:sz w:val="22"/>
          <w:szCs w:val="22"/>
        </w:rPr>
        <w:t>Terzo Momento</w:t>
      </w:r>
    </w:p>
    <w:p w:rsidR="003A2677" w:rsidRPr="00BC046C" w:rsidRDefault="003A2677" w:rsidP="003A2677">
      <w:pPr>
        <w:widowControl w:val="0"/>
        <w:ind w:left="709" w:hanging="709"/>
        <w:jc w:val="both"/>
        <w:rPr>
          <w:rFonts w:ascii="Garamond" w:hAnsi="Garamond"/>
          <w:b/>
          <w:color w:val="000000" w:themeColor="text1"/>
          <w:sz w:val="22"/>
          <w:szCs w:val="22"/>
        </w:rPr>
      </w:pPr>
      <w:r w:rsidRPr="00BC046C">
        <w:rPr>
          <w:rFonts w:ascii="Garamond" w:hAnsi="Garamond"/>
          <w:b/>
          <w:color w:val="000000" w:themeColor="text1"/>
          <w:sz w:val="22"/>
          <w:szCs w:val="22"/>
        </w:rPr>
        <w:t>“Principe della pace”</w:t>
      </w:r>
    </w:p>
    <w:p w:rsidR="003A2677" w:rsidRPr="00BC046C" w:rsidRDefault="003A2677" w:rsidP="003A2677">
      <w:pPr>
        <w:widowControl w:val="0"/>
        <w:ind w:left="709" w:hanging="709"/>
        <w:jc w:val="both"/>
        <w:rPr>
          <w:rFonts w:ascii="Garamond" w:hAnsi="Garamond"/>
          <w:b/>
          <w:color w:val="000000" w:themeColor="text1"/>
          <w:sz w:val="22"/>
          <w:szCs w:val="22"/>
        </w:rPr>
      </w:pPr>
    </w:p>
    <w:p w:rsidR="003A2677" w:rsidRPr="00BC046C" w:rsidRDefault="003A2677" w:rsidP="003A2677">
      <w:pPr>
        <w:widowControl w:val="0"/>
        <w:ind w:left="709" w:hanging="709"/>
        <w:jc w:val="both"/>
        <w:rPr>
          <w:rFonts w:ascii="Garamond" w:hAnsi="Garamond"/>
          <w:i/>
          <w:color w:val="000000" w:themeColor="text1"/>
          <w:sz w:val="22"/>
          <w:szCs w:val="22"/>
        </w:rPr>
      </w:pPr>
      <w:r w:rsidRPr="00BC046C">
        <w:rPr>
          <w:rFonts w:ascii="Garamond" w:hAnsi="Garamond"/>
          <w:i/>
          <w:color w:val="000000" w:themeColor="text1"/>
          <w:sz w:val="22"/>
          <w:szCs w:val="22"/>
        </w:rPr>
        <w:t>Tutti si mettono in piedi.</w:t>
      </w:r>
    </w:p>
    <w:p w:rsidR="003A2677" w:rsidRPr="00BC046C" w:rsidRDefault="003A2677" w:rsidP="003A2677">
      <w:pPr>
        <w:widowControl w:val="0"/>
        <w:jc w:val="both"/>
        <w:rPr>
          <w:rFonts w:ascii="Garamond" w:hAnsi="Garamond"/>
          <w:i/>
          <w:color w:val="000000" w:themeColor="text1"/>
          <w:sz w:val="22"/>
          <w:szCs w:val="22"/>
        </w:rPr>
      </w:pPr>
      <w:r w:rsidRPr="00BC046C">
        <w:rPr>
          <w:rFonts w:ascii="Garamond" w:hAnsi="Garamond"/>
          <w:i/>
          <w:color w:val="000000" w:themeColor="text1"/>
          <w:sz w:val="22"/>
          <w:szCs w:val="22"/>
        </w:rPr>
        <w:lastRenderedPageBreak/>
        <w:t xml:space="preserve">Mentre si esegue la preghiera di invocazione alcuni giovani portano l’immagine di Gesù bambino e la depongono sull’altare. </w:t>
      </w:r>
    </w:p>
    <w:p w:rsidR="003A2677" w:rsidRPr="00BC046C" w:rsidRDefault="003A2677" w:rsidP="003A2677">
      <w:pPr>
        <w:widowControl w:val="0"/>
        <w:ind w:left="709" w:hanging="709"/>
        <w:jc w:val="both"/>
        <w:rPr>
          <w:rFonts w:ascii="Garamond" w:hAnsi="Garamond"/>
          <w:b/>
          <w:color w:val="000000" w:themeColor="text1"/>
          <w:sz w:val="22"/>
          <w:szCs w:val="22"/>
        </w:rPr>
      </w:pPr>
    </w:p>
    <w:p w:rsidR="003A2677" w:rsidRPr="00BC046C" w:rsidRDefault="003A2677" w:rsidP="003A2677">
      <w:pPr>
        <w:widowControl w:val="0"/>
        <w:ind w:left="709" w:hanging="709"/>
        <w:jc w:val="both"/>
        <w:rPr>
          <w:rFonts w:ascii="Garamond" w:hAnsi="Garamond"/>
          <w:b/>
          <w:color w:val="000000" w:themeColor="text1"/>
          <w:sz w:val="22"/>
          <w:szCs w:val="22"/>
        </w:rPr>
      </w:pPr>
      <w:r w:rsidRPr="00BC046C">
        <w:rPr>
          <w:rFonts w:ascii="Garamond" w:hAnsi="Garamond"/>
          <w:b/>
          <w:color w:val="000000" w:themeColor="text1"/>
          <w:sz w:val="22"/>
          <w:szCs w:val="22"/>
        </w:rPr>
        <w:t xml:space="preserve">Invocazione </w:t>
      </w:r>
    </w:p>
    <w:p w:rsidR="003A2677" w:rsidRPr="00BC046C" w:rsidRDefault="003A2677" w:rsidP="003A2677">
      <w:pPr>
        <w:widowControl w:val="0"/>
        <w:ind w:left="709" w:hanging="709"/>
        <w:jc w:val="both"/>
        <w:rPr>
          <w:rFonts w:ascii="Garamond" w:hAnsi="Garamond"/>
          <w:color w:val="000000" w:themeColor="text1"/>
          <w:sz w:val="22"/>
          <w:szCs w:val="22"/>
        </w:rPr>
      </w:pP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i/>
          <w:color w:val="000000" w:themeColor="text1"/>
          <w:sz w:val="22"/>
          <w:szCs w:val="22"/>
        </w:rPr>
        <w:t>Una giovane</w:t>
      </w:r>
      <w:r w:rsidRPr="00BC046C">
        <w:rPr>
          <w:rFonts w:ascii="Garamond" w:hAnsi="Garamond"/>
          <w:color w:val="000000" w:themeColor="text1"/>
          <w:sz w:val="22"/>
          <w:szCs w:val="22"/>
        </w:rPr>
        <w:tab/>
      </w: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color w:val="000000" w:themeColor="text1"/>
          <w:sz w:val="22"/>
          <w:szCs w:val="22"/>
        </w:rPr>
        <w:tab/>
        <w:t>Gesù, sei venuto come Messia nell’umiltà e nella povertà,</w:t>
      </w: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color w:val="000000" w:themeColor="text1"/>
          <w:sz w:val="22"/>
          <w:szCs w:val="22"/>
        </w:rPr>
        <w:tab/>
        <w:t>ma verrai come Signore con potenza e gloria.</w:t>
      </w:r>
    </w:p>
    <w:p w:rsidR="003A2677" w:rsidRPr="00BC046C" w:rsidRDefault="003A2677" w:rsidP="003A2677">
      <w:pPr>
        <w:widowControl w:val="0"/>
        <w:ind w:left="709" w:hanging="709"/>
        <w:jc w:val="both"/>
        <w:rPr>
          <w:rFonts w:ascii="Garamond" w:hAnsi="Garamond"/>
          <w:b/>
          <w:i/>
          <w:color w:val="000000" w:themeColor="text1"/>
          <w:sz w:val="22"/>
          <w:szCs w:val="22"/>
        </w:rPr>
      </w:pPr>
      <w:r w:rsidRPr="00BC046C">
        <w:rPr>
          <w:rFonts w:ascii="Garamond" w:hAnsi="Garamond"/>
          <w:i/>
          <w:color w:val="000000" w:themeColor="text1"/>
          <w:sz w:val="22"/>
          <w:szCs w:val="22"/>
        </w:rPr>
        <w:t>Tutti</w:t>
      </w:r>
      <w:r w:rsidRPr="00BC046C">
        <w:rPr>
          <w:rFonts w:ascii="Garamond" w:hAnsi="Garamond"/>
          <w:color w:val="000000" w:themeColor="text1"/>
          <w:sz w:val="22"/>
          <w:szCs w:val="22"/>
        </w:rPr>
        <w:tab/>
      </w:r>
      <w:r w:rsidRPr="00BC046C">
        <w:rPr>
          <w:rFonts w:ascii="Garamond" w:hAnsi="Garamond"/>
          <w:b/>
          <w:color w:val="000000" w:themeColor="text1"/>
          <w:sz w:val="22"/>
          <w:szCs w:val="22"/>
        </w:rPr>
        <w:t>Vieni, Signore Gesù!</w:t>
      </w:r>
    </w:p>
    <w:p w:rsidR="003A2677" w:rsidRPr="00BC046C" w:rsidRDefault="003A2677" w:rsidP="003A2677">
      <w:pPr>
        <w:widowControl w:val="0"/>
        <w:ind w:left="709" w:hanging="709"/>
        <w:jc w:val="both"/>
        <w:rPr>
          <w:rFonts w:ascii="Garamond" w:hAnsi="Garamond"/>
          <w:color w:val="000000" w:themeColor="text1"/>
          <w:sz w:val="22"/>
          <w:szCs w:val="22"/>
        </w:rPr>
      </w:pP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i/>
          <w:color w:val="000000" w:themeColor="text1"/>
          <w:sz w:val="22"/>
          <w:szCs w:val="22"/>
        </w:rPr>
        <w:t>Un giovane</w:t>
      </w:r>
      <w:r w:rsidRPr="00BC046C">
        <w:rPr>
          <w:rFonts w:ascii="Garamond" w:hAnsi="Garamond"/>
          <w:color w:val="000000" w:themeColor="text1"/>
          <w:sz w:val="22"/>
          <w:szCs w:val="22"/>
        </w:rPr>
        <w:tab/>
      </w: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color w:val="000000" w:themeColor="text1"/>
          <w:sz w:val="22"/>
          <w:szCs w:val="22"/>
        </w:rPr>
        <w:tab/>
        <w:t>Gesù, sei venuto come Re di Israele, tuo popolo,</w:t>
      </w: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color w:val="000000" w:themeColor="text1"/>
          <w:sz w:val="22"/>
          <w:szCs w:val="22"/>
        </w:rPr>
        <w:tab/>
        <w:t>ma verrai come Giudice di tutte l’umanità.</w:t>
      </w:r>
    </w:p>
    <w:p w:rsidR="003A2677" w:rsidRPr="00BC046C" w:rsidRDefault="003A2677" w:rsidP="003A2677">
      <w:pPr>
        <w:widowControl w:val="0"/>
        <w:ind w:left="709" w:hanging="709"/>
        <w:jc w:val="both"/>
        <w:rPr>
          <w:rFonts w:ascii="Garamond" w:hAnsi="Garamond"/>
          <w:b/>
          <w:i/>
          <w:color w:val="000000" w:themeColor="text1"/>
          <w:sz w:val="22"/>
          <w:szCs w:val="22"/>
        </w:rPr>
      </w:pPr>
      <w:r w:rsidRPr="00BC046C">
        <w:rPr>
          <w:rFonts w:ascii="Garamond" w:hAnsi="Garamond"/>
          <w:i/>
          <w:color w:val="000000" w:themeColor="text1"/>
          <w:sz w:val="22"/>
          <w:szCs w:val="22"/>
        </w:rPr>
        <w:t>Tutti</w:t>
      </w:r>
      <w:r w:rsidRPr="00BC046C">
        <w:rPr>
          <w:rFonts w:ascii="Garamond" w:hAnsi="Garamond"/>
          <w:color w:val="000000" w:themeColor="text1"/>
          <w:sz w:val="22"/>
          <w:szCs w:val="22"/>
        </w:rPr>
        <w:tab/>
      </w:r>
      <w:r w:rsidRPr="00BC046C">
        <w:rPr>
          <w:rFonts w:ascii="Garamond" w:hAnsi="Garamond"/>
          <w:b/>
          <w:color w:val="000000" w:themeColor="text1"/>
          <w:sz w:val="22"/>
          <w:szCs w:val="22"/>
        </w:rPr>
        <w:t>Vieni, Signore Gesù!</w:t>
      </w:r>
    </w:p>
    <w:p w:rsidR="003A2677" w:rsidRPr="00BC046C" w:rsidRDefault="003A2677" w:rsidP="003A2677">
      <w:pPr>
        <w:widowControl w:val="0"/>
        <w:ind w:left="709" w:hanging="709"/>
        <w:jc w:val="both"/>
        <w:rPr>
          <w:rFonts w:ascii="Garamond" w:hAnsi="Garamond"/>
          <w:color w:val="000000" w:themeColor="text1"/>
          <w:sz w:val="22"/>
          <w:szCs w:val="22"/>
        </w:rPr>
      </w:pP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i/>
          <w:color w:val="000000" w:themeColor="text1"/>
          <w:sz w:val="22"/>
          <w:szCs w:val="22"/>
        </w:rPr>
        <w:t>Una ragazza</w:t>
      </w:r>
      <w:r w:rsidRPr="00BC046C">
        <w:rPr>
          <w:rFonts w:ascii="Garamond" w:hAnsi="Garamond"/>
          <w:color w:val="000000" w:themeColor="text1"/>
          <w:sz w:val="22"/>
          <w:szCs w:val="22"/>
        </w:rPr>
        <w:tab/>
      </w: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color w:val="000000" w:themeColor="text1"/>
          <w:sz w:val="22"/>
          <w:szCs w:val="22"/>
        </w:rPr>
        <w:tab/>
        <w:t>Gesù, alla tua nascita hai fatto apparire una stella,</w:t>
      </w: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color w:val="000000" w:themeColor="text1"/>
          <w:sz w:val="22"/>
          <w:szCs w:val="22"/>
        </w:rPr>
        <w:tab/>
        <w:t>ma alla tua venuta farai apparire nei cieli il segno del Figlio dell’uomo</w:t>
      </w:r>
    </w:p>
    <w:p w:rsidR="003A2677" w:rsidRPr="00BC046C" w:rsidRDefault="003A2677" w:rsidP="003A2677">
      <w:pPr>
        <w:widowControl w:val="0"/>
        <w:ind w:left="709" w:hanging="709"/>
        <w:jc w:val="both"/>
        <w:rPr>
          <w:rFonts w:ascii="Garamond" w:hAnsi="Garamond"/>
          <w:b/>
          <w:i/>
          <w:color w:val="000000" w:themeColor="text1"/>
          <w:sz w:val="22"/>
          <w:szCs w:val="22"/>
        </w:rPr>
      </w:pPr>
      <w:r w:rsidRPr="00BC046C">
        <w:rPr>
          <w:rFonts w:ascii="Garamond" w:hAnsi="Garamond"/>
          <w:i/>
          <w:color w:val="000000" w:themeColor="text1"/>
          <w:sz w:val="22"/>
          <w:szCs w:val="22"/>
        </w:rPr>
        <w:t>Tutti</w:t>
      </w:r>
      <w:r w:rsidRPr="00BC046C">
        <w:rPr>
          <w:rFonts w:ascii="Garamond" w:hAnsi="Garamond"/>
          <w:color w:val="000000" w:themeColor="text1"/>
          <w:sz w:val="22"/>
          <w:szCs w:val="22"/>
        </w:rPr>
        <w:tab/>
      </w:r>
      <w:r w:rsidRPr="00BC046C">
        <w:rPr>
          <w:rFonts w:ascii="Garamond" w:hAnsi="Garamond"/>
          <w:b/>
          <w:color w:val="000000" w:themeColor="text1"/>
          <w:sz w:val="22"/>
          <w:szCs w:val="22"/>
        </w:rPr>
        <w:t>Vieni, Signore Gesù!</w:t>
      </w:r>
    </w:p>
    <w:p w:rsidR="003A2677" w:rsidRPr="00BC046C" w:rsidRDefault="003A2677" w:rsidP="003A2677">
      <w:pPr>
        <w:widowControl w:val="0"/>
        <w:ind w:left="709" w:hanging="709"/>
        <w:jc w:val="both"/>
        <w:rPr>
          <w:rFonts w:ascii="Garamond" w:hAnsi="Garamond"/>
          <w:color w:val="000000" w:themeColor="text1"/>
          <w:sz w:val="22"/>
          <w:szCs w:val="22"/>
        </w:rPr>
      </w:pP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i/>
          <w:color w:val="000000" w:themeColor="text1"/>
          <w:sz w:val="22"/>
          <w:szCs w:val="22"/>
        </w:rPr>
        <w:t>Un ragazzo</w:t>
      </w:r>
      <w:r w:rsidRPr="00BC046C">
        <w:rPr>
          <w:rFonts w:ascii="Garamond" w:hAnsi="Garamond"/>
          <w:color w:val="000000" w:themeColor="text1"/>
          <w:sz w:val="22"/>
          <w:szCs w:val="22"/>
        </w:rPr>
        <w:tab/>
      </w: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color w:val="000000" w:themeColor="text1"/>
          <w:sz w:val="22"/>
          <w:szCs w:val="22"/>
        </w:rPr>
        <w:tab/>
        <w:t>Gesù, alla tua nascita hai chiamato a te i poveri,</w:t>
      </w: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color w:val="000000" w:themeColor="text1"/>
          <w:sz w:val="22"/>
          <w:szCs w:val="22"/>
        </w:rPr>
        <w:tab/>
        <w:t>ma nel tuo giorno attirerai tutti a te.</w:t>
      </w:r>
    </w:p>
    <w:p w:rsidR="003A2677" w:rsidRPr="00BC046C" w:rsidRDefault="003A2677" w:rsidP="003A2677">
      <w:pPr>
        <w:widowControl w:val="0"/>
        <w:ind w:left="709" w:hanging="709"/>
        <w:jc w:val="both"/>
        <w:rPr>
          <w:rFonts w:ascii="Garamond" w:hAnsi="Garamond"/>
          <w:b/>
          <w:i/>
          <w:color w:val="000000" w:themeColor="text1"/>
          <w:sz w:val="22"/>
          <w:szCs w:val="22"/>
        </w:rPr>
      </w:pPr>
      <w:r w:rsidRPr="00BC046C">
        <w:rPr>
          <w:rFonts w:ascii="Garamond" w:hAnsi="Garamond"/>
          <w:i/>
          <w:color w:val="000000" w:themeColor="text1"/>
          <w:sz w:val="22"/>
          <w:szCs w:val="22"/>
        </w:rPr>
        <w:t>Tutti</w:t>
      </w:r>
      <w:r w:rsidRPr="00BC046C">
        <w:rPr>
          <w:rFonts w:ascii="Garamond" w:hAnsi="Garamond"/>
          <w:color w:val="000000" w:themeColor="text1"/>
          <w:sz w:val="22"/>
          <w:szCs w:val="22"/>
        </w:rPr>
        <w:tab/>
      </w:r>
      <w:r w:rsidRPr="00BC046C">
        <w:rPr>
          <w:rFonts w:ascii="Garamond" w:hAnsi="Garamond"/>
          <w:b/>
          <w:color w:val="000000" w:themeColor="text1"/>
          <w:sz w:val="22"/>
          <w:szCs w:val="22"/>
        </w:rPr>
        <w:t>Vieni, Signore Gesù!</w:t>
      </w:r>
    </w:p>
    <w:p w:rsidR="003A2677" w:rsidRPr="00BC046C" w:rsidRDefault="003A2677" w:rsidP="003A2677">
      <w:pPr>
        <w:widowControl w:val="0"/>
        <w:ind w:left="709" w:hanging="709"/>
        <w:jc w:val="both"/>
        <w:rPr>
          <w:rFonts w:ascii="Garamond" w:hAnsi="Garamond"/>
          <w:color w:val="000000" w:themeColor="text1"/>
          <w:sz w:val="22"/>
          <w:szCs w:val="22"/>
        </w:rPr>
      </w:pP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i/>
          <w:color w:val="000000" w:themeColor="text1"/>
          <w:sz w:val="22"/>
          <w:szCs w:val="22"/>
        </w:rPr>
        <w:t>Una giovane</w:t>
      </w:r>
      <w:r w:rsidRPr="00BC046C">
        <w:rPr>
          <w:rFonts w:ascii="Garamond" w:hAnsi="Garamond"/>
          <w:color w:val="000000" w:themeColor="text1"/>
          <w:sz w:val="22"/>
          <w:szCs w:val="22"/>
        </w:rPr>
        <w:tab/>
      </w: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color w:val="000000" w:themeColor="text1"/>
          <w:sz w:val="22"/>
          <w:szCs w:val="22"/>
        </w:rPr>
        <w:tab/>
        <w:t>Gesù, gli angeli hanno cantano la tua nascita,</w:t>
      </w: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color w:val="000000" w:themeColor="text1"/>
          <w:sz w:val="22"/>
          <w:szCs w:val="22"/>
        </w:rPr>
        <w:tab/>
        <w:t>ma per il tuo ritorno raduneranno gli eletti su tutta la terra.</w:t>
      </w:r>
    </w:p>
    <w:p w:rsidR="003A2677" w:rsidRPr="00BC046C" w:rsidRDefault="003A2677" w:rsidP="003A2677">
      <w:pPr>
        <w:widowControl w:val="0"/>
        <w:ind w:left="709" w:hanging="709"/>
        <w:jc w:val="both"/>
        <w:rPr>
          <w:rFonts w:ascii="Garamond" w:hAnsi="Garamond"/>
          <w:b/>
          <w:i/>
          <w:color w:val="000000" w:themeColor="text1"/>
          <w:sz w:val="22"/>
          <w:szCs w:val="22"/>
        </w:rPr>
      </w:pPr>
      <w:r w:rsidRPr="00BC046C">
        <w:rPr>
          <w:rFonts w:ascii="Garamond" w:hAnsi="Garamond"/>
          <w:i/>
          <w:color w:val="000000" w:themeColor="text1"/>
          <w:sz w:val="22"/>
          <w:szCs w:val="22"/>
        </w:rPr>
        <w:t>Tutti</w:t>
      </w:r>
      <w:r w:rsidRPr="00BC046C">
        <w:rPr>
          <w:rFonts w:ascii="Garamond" w:hAnsi="Garamond"/>
          <w:color w:val="000000" w:themeColor="text1"/>
          <w:sz w:val="22"/>
          <w:szCs w:val="22"/>
        </w:rPr>
        <w:tab/>
      </w:r>
      <w:r w:rsidRPr="00BC046C">
        <w:rPr>
          <w:rFonts w:ascii="Garamond" w:hAnsi="Garamond"/>
          <w:b/>
          <w:color w:val="000000" w:themeColor="text1"/>
          <w:sz w:val="22"/>
          <w:szCs w:val="22"/>
        </w:rPr>
        <w:t>Vieni, Signore Gesù!</w:t>
      </w:r>
    </w:p>
    <w:p w:rsidR="003A2677" w:rsidRPr="00BC046C" w:rsidRDefault="003A2677" w:rsidP="003A2677">
      <w:pPr>
        <w:widowControl w:val="0"/>
        <w:ind w:left="709" w:hanging="709"/>
        <w:jc w:val="both"/>
        <w:rPr>
          <w:rFonts w:ascii="Garamond" w:hAnsi="Garamond"/>
          <w:color w:val="000000" w:themeColor="text1"/>
          <w:sz w:val="22"/>
          <w:szCs w:val="22"/>
        </w:rPr>
      </w:pP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i/>
          <w:color w:val="000000" w:themeColor="text1"/>
          <w:sz w:val="22"/>
          <w:szCs w:val="22"/>
        </w:rPr>
        <w:t>Un giovane</w:t>
      </w:r>
      <w:r w:rsidRPr="00BC046C">
        <w:rPr>
          <w:rFonts w:ascii="Garamond" w:hAnsi="Garamond"/>
          <w:color w:val="000000" w:themeColor="text1"/>
          <w:sz w:val="22"/>
          <w:szCs w:val="22"/>
        </w:rPr>
        <w:tab/>
      </w: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color w:val="000000" w:themeColor="text1"/>
          <w:sz w:val="22"/>
          <w:szCs w:val="22"/>
        </w:rPr>
        <w:tab/>
        <w:t>Gesù, noi ricordiamo la tua epifania nella carne a Betlemme,</w:t>
      </w:r>
    </w:p>
    <w:p w:rsidR="003A2677" w:rsidRPr="00BC046C" w:rsidRDefault="003A2677" w:rsidP="003A2677">
      <w:pPr>
        <w:widowControl w:val="0"/>
        <w:ind w:left="709" w:hanging="709"/>
        <w:jc w:val="both"/>
        <w:rPr>
          <w:rFonts w:ascii="Garamond" w:hAnsi="Garamond"/>
          <w:color w:val="000000" w:themeColor="text1"/>
          <w:sz w:val="22"/>
          <w:szCs w:val="22"/>
        </w:rPr>
      </w:pPr>
      <w:r w:rsidRPr="00BC046C">
        <w:rPr>
          <w:rFonts w:ascii="Garamond" w:hAnsi="Garamond"/>
          <w:color w:val="000000" w:themeColor="text1"/>
          <w:sz w:val="22"/>
          <w:szCs w:val="22"/>
        </w:rPr>
        <w:tab/>
        <w:t>ma attendiamo la tua parusia e il tuo regno.</w:t>
      </w:r>
    </w:p>
    <w:p w:rsidR="003A2677" w:rsidRPr="00BC046C" w:rsidRDefault="003A2677" w:rsidP="003A2677">
      <w:pPr>
        <w:widowControl w:val="0"/>
        <w:ind w:left="709" w:hanging="709"/>
        <w:jc w:val="both"/>
        <w:rPr>
          <w:rFonts w:ascii="Garamond" w:hAnsi="Garamond"/>
          <w:b/>
          <w:i/>
          <w:color w:val="000000" w:themeColor="text1"/>
          <w:sz w:val="22"/>
          <w:szCs w:val="22"/>
        </w:rPr>
      </w:pPr>
      <w:r w:rsidRPr="00BC046C">
        <w:rPr>
          <w:rFonts w:ascii="Garamond" w:hAnsi="Garamond"/>
          <w:i/>
          <w:color w:val="000000" w:themeColor="text1"/>
          <w:sz w:val="22"/>
          <w:szCs w:val="22"/>
        </w:rPr>
        <w:t>Tutti</w:t>
      </w:r>
      <w:r w:rsidRPr="00BC046C">
        <w:rPr>
          <w:rFonts w:ascii="Garamond" w:hAnsi="Garamond"/>
          <w:color w:val="000000" w:themeColor="text1"/>
          <w:sz w:val="22"/>
          <w:szCs w:val="22"/>
        </w:rPr>
        <w:tab/>
      </w:r>
      <w:r w:rsidRPr="00BC046C">
        <w:rPr>
          <w:rFonts w:ascii="Garamond" w:hAnsi="Garamond"/>
          <w:b/>
          <w:color w:val="000000" w:themeColor="text1"/>
          <w:sz w:val="22"/>
          <w:szCs w:val="22"/>
        </w:rPr>
        <w:t>Vieni, Signore Gesù!</w:t>
      </w:r>
    </w:p>
    <w:p w:rsidR="003A2677" w:rsidRPr="00BC046C" w:rsidRDefault="003A2677" w:rsidP="003A2677">
      <w:pPr>
        <w:widowControl w:val="0"/>
        <w:ind w:left="709" w:hanging="709"/>
        <w:jc w:val="both"/>
        <w:rPr>
          <w:rFonts w:ascii="Garamond" w:hAnsi="Garamond"/>
          <w:color w:val="000000" w:themeColor="text1"/>
          <w:sz w:val="22"/>
          <w:szCs w:val="22"/>
        </w:rPr>
      </w:pPr>
    </w:p>
    <w:p w:rsidR="003A2677" w:rsidRPr="00BC046C" w:rsidRDefault="003A2677" w:rsidP="003A2677">
      <w:pPr>
        <w:widowControl w:val="0"/>
        <w:ind w:left="709" w:hanging="709"/>
        <w:rPr>
          <w:rFonts w:ascii="Garamond" w:hAnsi="Garamond"/>
          <w:i/>
          <w:color w:val="000000" w:themeColor="text1"/>
          <w:sz w:val="22"/>
          <w:szCs w:val="22"/>
        </w:rPr>
      </w:pPr>
      <w:r w:rsidRPr="00BC046C">
        <w:rPr>
          <w:rFonts w:ascii="Garamond" w:hAnsi="Garamond"/>
          <w:i/>
          <w:color w:val="000000" w:themeColor="text1"/>
          <w:sz w:val="22"/>
          <w:szCs w:val="22"/>
        </w:rPr>
        <w:t xml:space="preserve">Quindi il diacono, se presente, oppure un lettore, può dare l’annuncio del Natale </w:t>
      </w:r>
    </w:p>
    <w:p w:rsidR="003A2677" w:rsidRPr="00BC046C" w:rsidRDefault="003A2677" w:rsidP="003A2677">
      <w:pPr>
        <w:shd w:val="clear" w:color="auto" w:fill="FFFFFF"/>
        <w:ind w:left="709" w:hanging="709"/>
        <w:rPr>
          <w:rFonts w:ascii="Garamond" w:hAnsi="Garamond"/>
          <w:color w:val="000000" w:themeColor="text1"/>
          <w:sz w:val="22"/>
          <w:szCs w:val="22"/>
        </w:rPr>
      </w:pPr>
    </w:p>
    <w:p w:rsidR="003A2677" w:rsidRPr="00BC046C" w:rsidRDefault="003A2677" w:rsidP="003A2677">
      <w:pPr>
        <w:widowControl w:val="0"/>
        <w:ind w:left="709" w:hanging="709"/>
        <w:jc w:val="center"/>
        <w:rPr>
          <w:rFonts w:ascii="Garamond" w:hAnsi="Garamond"/>
          <w:b/>
          <w:bCs/>
          <w:color w:val="000000" w:themeColor="text1"/>
          <w:sz w:val="22"/>
          <w:szCs w:val="22"/>
        </w:rPr>
      </w:pPr>
      <w:r w:rsidRPr="00BC046C">
        <w:rPr>
          <w:rFonts w:ascii="Garamond" w:hAnsi="Garamond"/>
          <w:b/>
          <w:bCs/>
          <w:color w:val="000000" w:themeColor="text1"/>
          <w:sz w:val="22"/>
          <w:szCs w:val="22"/>
        </w:rPr>
        <w:t>·  ANNUNCIO del NATALE  ·</w:t>
      </w:r>
    </w:p>
    <w:p w:rsidR="003A2677" w:rsidRPr="00BC046C" w:rsidRDefault="003A2677" w:rsidP="003A2677">
      <w:pPr>
        <w:widowControl w:val="0"/>
        <w:ind w:left="709" w:hanging="709"/>
        <w:rPr>
          <w:rFonts w:ascii="Garamond" w:hAnsi="Garamond"/>
          <w:color w:val="000000" w:themeColor="text1"/>
          <w:sz w:val="22"/>
          <w:szCs w:val="22"/>
        </w:rPr>
      </w:pP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Da lunghi secoli dopo la creazione del mondo</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quando Dio all’inizio creò il cielo e la terra</w:t>
      </w:r>
    </w:p>
    <w:p w:rsidR="003A2677" w:rsidRPr="00BC046C" w:rsidRDefault="003A2677" w:rsidP="003A2677">
      <w:pPr>
        <w:widowControl w:val="0"/>
        <w:ind w:left="709" w:hanging="709"/>
        <w:jc w:val="center"/>
        <w:rPr>
          <w:rFonts w:ascii="Garamond" w:hAnsi="Garamond"/>
          <w:color w:val="000000" w:themeColor="text1"/>
          <w:sz w:val="22"/>
          <w:szCs w:val="22"/>
        </w:rPr>
      </w:pP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da lunghi secoli ancora dopo la disobbedienza del primo uomo</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e dopo la purificazione della terra con le acque del diluvio</w:t>
      </w:r>
    </w:p>
    <w:p w:rsidR="003A2677" w:rsidRPr="00BC046C" w:rsidRDefault="003A2677" w:rsidP="003A2677">
      <w:pPr>
        <w:widowControl w:val="0"/>
        <w:ind w:left="709" w:hanging="709"/>
        <w:jc w:val="center"/>
        <w:rPr>
          <w:rFonts w:ascii="Garamond" w:hAnsi="Garamond"/>
          <w:color w:val="000000" w:themeColor="text1"/>
          <w:sz w:val="22"/>
          <w:szCs w:val="22"/>
        </w:rPr>
      </w:pP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bCs/>
          <w:color w:val="000000" w:themeColor="text1"/>
          <w:sz w:val="22"/>
          <w:szCs w:val="22"/>
        </w:rPr>
        <w:t>1850</w:t>
      </w:r>
      <w:r w:rsidRPr="00BC046C">
        <w:rPr>
          <w:rFonts w:ascii="Garamond" w:hAnsi="Garamond"/>
          <w:b/>
          <w:bCs/>
          <w:color w:val="000000" w:themeColor="text1"/>
          <w:sz w:val="22"/>
          <w:szCs w:val="22"/>
        </w:rPr>
        <w:t xml:space="preserve"> </w:t>
      </w:r>
      <w:r w:rsidRPr="00BC046C">
        <w:rPr>
          <w:rFonts w:ascii="Garamond" w:hAnsi="Garamond"/>
          <w:color w:val="000000" w:themeColor="text1"/>
          <w:sz w:val="22"/>
          <w:szCs w:val="22"/>
        </w:rPr>
        <w:t>anni dopo la chiamata di Abramo</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e la sua partenza sorretto soltanto dalla fede</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senza alcun’altra umana sicurezza</w:t>
      </w:r>
    </w:p>
    <w:p w:rsidR="003A2677" w:rsidRPr="00BC046C" w:rsidRDefault="003A2677" w:rsidP="003A2677">
      <w:pPr>
        <w:widowControl w:val="0"/>
        <w:ind w:left="709" w:hanging="709"/>
        <w:jc w:val="center"/>
        <w:rPr>
          <w:rFonts w:ascii="Garamond" w:hAnsi="Garamond"/>
          <w:color w:val="000000" w:themeColor="text1"/>
          <w:sz w:val="22"/>
          <w:szCs w:val="22"/>
        </w:rPr>
      </w:pP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bCs/>
          <w:color w:val="000000" w:themeColor="text1"/>
          <w:sz w:val="22"/>
          <w:szCs w:val="22"/>
        </w:rPr>
        <w:t xml:space="preserve">1250 </w:t>
      </w:r>
      <w:r w:rsidRPr="00BC046C">
        <w:rPr>
          <w:rFonts w:ascii="Garamond" w:hAnsi="Garamond"/>
          <w:color w:val="000000" w:themeColor="text1"/>
          <w:sz w:val="22"/>
          <w:szCs w:val="22"/>
        </w:rPr>
        <w:t>anni dopo la rivelazione del Nome adorabile</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a Mosè nel fuoco del roveto ardente</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dopo la redenzione del popolo</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strappato alla schiavitù d’Egitto</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e la sua liberazione attraverso le acque del mar Rosso</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e la sua lunga peregrinazione nel deserto nella grazia dell’alleanza</w:t>
      </w:r>
    </w:p>
    <w:p w:rsidR="003A2677" w:rsidRPr="00BC046C" w:rsidRDefault="003A2677" w:rsidP="003A2677">
      <w:pPr>
        <w:widowControl w:val="0"/>
        <w:ind w:left="709" w:hanging="709"/>
        <w:jc w:val="center"/>
        <w:rPr>
          <w:rFonts w:ascii="Garamond" w:hAnsi="Garamond"/>
          <w:color w:val="000000" w:themeColor="text1"/>
          <w:sz w:val="22"/>
          <w:szCs w:val="22"/>
        </w:rPr>
      </w:pP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bCs/>
          <w:color w:val="000000" w:themeColor="text1"/>
          <w:sz w:val="22"/>
          <w:szCs w:val="22"/>
        </w:rPr>
        <w:t>1000</w:t>
      </w:r>
      <w:r w:rsidRPr="00BC046C">
        <w:rPr>
          <w:rFonts w:ascii="Garamond" w:hAnsi="Garamond"/>
          <w:b/>
          <w:bCs/>
          <w:color w:val="000000" w:themeColor="text1"/>
          <w:sz w:val="22"/>
          <w:szCs w:val="22"/>
        </w:rPr>
        <w:t xml:space="preserve"> </w:t>
      </w:r>
      <w:r w:rsidRPr="00BC046C">
        <w:rPr>
          <w:rFonts w:ascii="Garamond" w:hAnsi="Garamond"/>
          <w:color w:val="000000" w:themeColor="text1"/>
          <w:sz w:val="22"/>
          <w:szCs w:val="22"/>
        </w:rPr>
        <w:t>anni dopo l’unzione del re David</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e la promessa del Messia</w:t>
      </w:r>
    </w:p>
    <w:p w:rsidR="003A2677" w:rsidRPr="00BC046C" w:rsidRDefault="003A2677" w:rsidP="003A2677">
      <w:pPr>
        <w:widowControl w:val="0"/>
        <w:ind w:left="709" w:hanging="709"/>
        <w:jc w:val="center"/>
        <w:rPr>
          <w:rFonts w:ascii="Garamond" w:hAnsi="Garamond"/>
          <w:color w:val="000000" w:themeColor="text1"/>
          <w:sz w:val="22"/>
          <w:szCs w:val="22"/>
        </w:rPr>
      </w:pP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bCs/>
          <w:color w:val="000000" w:themeColor="text1"/>
          <w:sz w:val="22"/>
          <w:szCs w:val="22"/>
        </w:rPr>
        <w:t xml:space="preserve">752 </w:t>
      </w:r>
      <w:r w:rsidRPr="00BC046C">
        <w:rPr>
          <w:rFonts w:ascii="Garamond" w:hAnsi="Garamond"/>
          <w:color w:val="000000" w:themeColor="text1"/>
          <w:sz w:val="22"/>
          <w:szCs w:val="22"/>
        </w:rPr>
        <w:t>anni dopo la fondazione di Roma</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bCs/>
          <w:color w:val="000000" w:themeColor="text1"/>
          <w:sz w:val="22"/>
          <w:szCs w:val="22"/>
        </w:rPr>
        <w:t xml:space="preserve">587 </w:t>
      </w:r>
      <w:r w:rsidRPr="00BC046C">
        <w:rPr>
          <w:rFonts w:ascii="Garamond" w:hAnsi="Garamond"/>
          <w:color w:val="000000" w:themeColor="text1"/>
          <w:sz w:val="22"/>
          <w:szCs w:val="22"/>
        </w:rPr>
        <w:t>anni dopo la caduta di Gerusalemme</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lastRenderedPageBreak/>
        <w:t>e la deportazione del popolo a Babilonia</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per la purificazione dei cuori attraverso l’esilio</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e la parola dei profeti</w:t>
      </w:r>
    </w:p>
    <w:p w:rsidR="003A2677" w:rsidRPr="00BC046C" w:rsidRDefault="003A2677" w:rsidP="003A2677">
      <w:pPr>
        <w:widowControl w:val="0"/>
        <w:ind w:left="709" w:hanging="709"/>
        <w:jc w:val="center"/>
        <w:rPr>
          <w:rFonts w:ascii="Garamond" w:hAnsi="Garamond"/>
          <w:color w:val="000000" w:themeColor="text1"/>
          <w:sz w:val="22"/>
          <w:szCs w:val="22"/>
        </w:rPr>
      </w:pP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bCs/>
          <w:color w:val="000000" w:themeColor="text1"/>
          <w:sz w:val="22"/>
          <w:szCs w:val="22"/>
        </w:rPr>
        <w:t xml:space="preserve">500 </w:t>
      </w:r>
      <w:r w:rsidRPr="00BC046C">
        <w:rPr>
          <w:rFonts w:ascii="Garamond" w:hAnsi="Garamond"/>
          <w:color w:val="000000" w:themeColor="text1"/>
          <w:sz w:val="22"/>
          <w:szCs w:val="22"/>
        </w:rPr>
        <w:t>anni dopo il ritorno del «piccolo resto»</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e la ricostruzione del tempio di Gerusalemme</w:t>
      </w:r>
    </w:p>
    <w:p w:rsidR="003A2677" w:rsidRPr="00BC046C" w:rsidRDefault="003A2677" w:rsidP="003A2677">
      <w:pPr>
        <w:widowControl w:val="0"/>
        <w:ind w:left="709" w:hanging="709"/>
        <w:jc w:val="center"/>
        <w:rPr>
          <w:rFonts w:ascii="Garamond" w:hAnsi="Garamond"/>
          <w:color w:val="000000" w:themeColor="text1"/>
          <w:sz w:val="22"/>
          <w:szCs w:val="22"/>
        </w:rPr>
      </w:pP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bCs/>
          <w:color w:val="000000" w:themeColor="text1"/>
          <w:sz w:val="22"/>
          <w:szCs w:val="22"/>
        </w:rPr>
        <w:t xml:space="preserve">150 </w:t>
      </w:r>
      <w:r w:rsidRPr="00BC046C">
        <w:rPr>
          <w:rFonts w:ascii="Garamond" w:hAnsi="Garamond"/>
          <w:color w:val="000000" w:themeColor="text1"/>
          <w:sz w:val="22"/>
          <w:szCs w:val="22"/>
        </w:rPr>
        <w:t>anni dopo le sofferenze dei martiri d’Israele</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sotto la dominazione ellenistica</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essendo i poveri del Signore nell’attesa</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in questi giorni che sono gli ultimi</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in cui si compirono i secoli della pazienza di Dio</w:t>
      </w:r>
    </w:p>
    <w:p w:rsidR="003A2677" w:rsidRPr="00BC046C" w:rsidRDefault="003A2677" w:rsidP="003A2677">
      <w:pPr>
        <w:widowControl w:val="0"/>
        <w:ind w:left="709" w:hanging="709"/>
        <w:rPr>
          <w:rFonts w:ascii="Garamond" w:hAnsi="Garamond"/>
          <w:color w:val="000000" w:themeColor="text1"/>
          <w:sz w:val="22"/>
          <w:szCs w:val="22"/>
        </w:rPr>
      </w:pP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Quando venne la pienezza dei tempi</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essendo Cesare Augusto imperatore di Roma</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Erode re di Giudea, sotto il pontificato di Anna</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tutto l’universo essendo in pace</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nei giorni del grande censimento</w:t>
      </w:r>
    </w:p>
    <w:p w:rsidR="003A2677" w:rsidRPr="00BC046C" w:rsidRDefault="003A2677" w:rsidP="003A2677">
      <w:pPr>
        <w:widowControl w:val="0"/>
        <w:ind w:left="709" w:hanging="709"/>
        <w:jc w:val="center"/>
        <w:rPr>
          <w:rFonts w:ascii="Garamond" w:hAnsi="Garamond"/>
          <w:color w:val="000000" w:themeColor="text1"/>
          <w:sz w:val="22"/>
          <w:szCs w:val="22"/>
        </w:rPr>
      </w:pPr>
    </w:p>
    <w:p w:rsidR="003A2677" w:rsidRPr="00BC046C" w:rsidRDefault="003A2677" w:rsidP="003A2677">
      <w:pPr>
        <w:widowControl w:val="0"/>
        <w:ind w:left="709" w:hanging="709"/>
        <w:jc w:val="center"/>
        <w:rPr>
          <w:rFonts w:ascii="Garamond" w:hAnsi="Garamond"/>
          <w:b/>
          <w:bCs/>
          <w:color w:val="000000" w:themeColor="text1"/>
          <w:sz w:val="22"/>
          <w:szCs w:val="22"/>
        </w:rPr>
      </w:pPr>
      <w:r w:rsidRPr="00BC046C">
        <w:rPr>
          <w:rFonts w:ascii="Garamond" w:hAnsi="Garamond"/>
          <w:b/>
          <w:bCs/>
          <w:color w:val="000000" w:themeColor="text1"/>
          <w:sz w:val="22"/>
          <w:szCs w:val="22"/>
        </w:rPr>
        <w:t>GESU’ CRISTO, DIO ETERNO</w:t>
      </w:r>
    </w:p>
    <w:p w:rsidR="003A2677" w:rsidRPr="00BC046C" w:rsidRDefault="003A2677" w:rsidP="003A2677">
      <w:pPr>
        <w:widowControl w:val="0"/>
        <w:ind w:left="709" w:hanging="709"/>
        <w:jc w:val="center"/>
        <w:rPr>
          <w:rFonts w:ascii="Garamond" w:hAnsi="Garamond"/>
          <w:b/>
          <w:bCs/>
          <w:color w:val="000000" w:themeColor="text1"/>
          <w:sz w:val="22"/>
          <w:szCs w:val="22"/>
        </w:rPr>
      </w:pPr>
      <w:r w:rsidRPr="00BC046C">
        <w:rPr>
          <w:rFonts w:ascii="Garamond" w:hAnsi="Garamond"/>
          <w:b/>
          <w:bCs/>
          <w:color w:val="000000" w:themeColor="text1"/>
          <w:sz w:val="22"/>
          <w:szCs w:val="22"/>
        </w:rPr>
        <w:t>E FIGLIO DELL’ETERNO PADRE</w:t>
      </w:r>
    </w:p>
    <w:p w:rsidR="003A2677" w:rsidRPr="00BC046C" w:rsidRDefault="003A2677" w:rsidP="003A2677">
      <w:pPr>
        <w:widowControl w:val="0"/>
        <w:ind w:left="709" w:hanging="709"/>
        <w:jc w:val="center"/>
        <w:rPr>
          <w:rFonts w:ascii="Garamond" w:hAnsi="Garamond"/>
          <w:color w:val="000000" w:themeColor="text1"/>
          <w:sz w:val="22"/>
          <w:szCs w:val="22"/>
        </w:rPr>
      </w:pP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volle santificare il mondo</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con la sua misericordiosa venuta</w:t>
      </w:r>
    </w:p>
    <w:p w:rsidR="003A2677" w:rsidRPr="00BC046C" w:rsidRDefault="003A2677" w:rsidP="003A2677">
      <w:pPr>
        <w:widowControl w:val="0"/>
        <w:ind w:left="709" w:hanging="709"/>
        <w:jc w:val="center"/>
        <w:rPr>
          <w:rFonts w:ascii="Garamond" w:hAnsi="Garamond"/>
          <w:color w:val="000000" w:themeColor="text1"/>
          <w:sz w:val="22"/>
          <w:szCs w:val="22"/>
        </w:rPr>
      </w:pPr>
    </w:p>
    <w:p w:rsidR="003A2677" w:rsidRPr="00BC046C" w:rsidRDefault="003A2677" w:rsidP="003A2677">
      <w:pPr>
        <w:widowControl w:val="0"/>
        <w:ind w:left="709" w:hanging="709"/>
        <w:jc w:val="center"/>
        <w:rPr>
          <w:rFonts w:ascii="Garamond" w:hAnsi="Garamond"/>
          <w:b/>
          <w:bCs/>
          <w:color w:val="000000" w:themeColor="text1"/>
          <w:sz w:val="22"/>
          <w:szCs w:val="22"/>
        </w:rPr>
      </w:pPr>
      <w:r w:rsidRPr="00BC046C">
        <w:rPr>
          <w:rFonts w:ascii="Garamond" w:hAnsi="Garamond"/>
          <w:b/>
          <w:bCs/>
          <w:color w:val="000000" w:themeColor="text1"/>
          <w:sz w:val="22"/>
          <w:szCs w:val="22"/>
        </w:rPr>
        <w:t>SI FECE UOMO</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essendo stato concepito</w:t>
      </w:r>
    </w:p>
    <w:p w:rsidR="003A2677" w:rsidRPr="00BC046C" w:rsidRDefault="003A2677" w:rsidP="003A2677">
      <w:pPr>
        <w:widowControl w:val="0"/>
        <w:ind w:left="709" w:hanging="709"/>
        <w:jc w:val="center"/>
        <w:rPr>
          <w:rFonts w:ascii="Garamond" w:hAnsi="Garamond"/>
          <w:b/>
          <w:bCs/>
          <w:color w:val="000000" w:themeColor="text1"/>
          <w:sz w:val="22"/>
          <w:szCs w:val="22"/>
        </w:rPr>
      </w:pPr>
      <w:r w:rsidRPr="00BC046C">
        <w:rPr>
          <w:rFonts w:ascii="Garamond" w:hAnsi="Garamond"/>
          <w:b/>
          <w:bCs/>
          <w:color w:val="000000" w:themeColor="text1"/>
          <w:sz w:val="22"/>
          <w:szCs w:val="22"/>
        </w:rPr>
        <w:t>DALLA POTENZA DELLO SPIRITO SANTO</w:t>
      </w:r>
    </w:p>
    <w:p w:rsidR="003A2677" w:rsidRPr="00BC046C" w:rsidRDefault="003A2677" w:rsidP="003A2677">
      <w:pPr>
        <w:widowControl w:val="0"/>
        <w:ind w:left="709" w:hanging="709"/>
        <w:jc w:val="center"/>
        <w:rPr>
          <w:rFonts w:ascii="Garamond" w:hAnsi="Garamond"/>
          <w:b/>
          <w:bCs/>
          <w:color w:val="000000" w:themeColor="text1"/>
          <w:sz w:val="22"/>
          <w:szCs w:val="22"/>
        </w:rPr>
      </w:pPr>
      <w:r w:rsidRPr="00BC046C">
        <w:rPr>
          <w:rFonts w:ascii="Garamond" w:hAnsi="Garamond"/>
          <w:b/>
          <w:bCs/>
          <w:color w:val="000000" w:themeColor="text1"/>
          <w:sz w:val="22"/>
          <w:szCs w:val="22"/>
        </w:rPr>
        <w:t>NACQUE DALLA VERGINE MARIA</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a Betlemme di Giuda, la città di David.</w:t>
      </w:r>
    </w:p>
    <w:p w:rsidR="003A2677" w:rsidRPr="00BC046C" w:rsidRDefault="003A2677" w:rsidP="003A2677">
      <w:pPr>
        <w:widowControl w:val="0"/>
        <w:ind w:left="709" w:hanging="709"/>
        <w:jc w:val="center"/>
        <w:rPr>
          <w:rFonts w:ascii="Garamond" w:hAnsi="Garamond"/>
          <w:color w:val="000000" w:themeColor="text1"/>
          <w:sz w:val="22"/>
          <w:szCs w:val="22"/>
        </w:rPr>
      </w:pPr>
    </w:p>
    <w:p w:rsidR="003A2677" w:rsidRPr="00BC046C" w:rsidRDefault="003A2677" w:rsidP="003A2677">
      <w:pPr>
        <w:widowControl w:val="0"/>
        <w:ind w:left="709" w:hanging="709"/>
        <w:jc w:val="center"/>
        <w:rPr>
          <w:rFonts w:ascii="Garamond" w:hAnsi="Garamond"/>
          <w:b/>
          <w:bCs/>
          <w:color w:val="000000" w:themeColor="text1"/>
          <w:sz w:val="22"/>
          <w:szCs w:val="22"/>
        </w:rPr>
      </w:pPr>
      <w:r w:rsidRPr="00BC046C">
        <w:rPr>
          <w:rFonts w:ascii="Garamond" w:hAnsi="Garamond"/>
          <w:b/>
          <w:bCs/>
          <w:color w:val="000000" w:themeColor="text1"/>
          <w:sz w:val="22"/>
          <w:szCs w:val="22"/>
        </w:rPr>
        <w:t xml:space="preserve">E’ LA NATIVITA’ </w:t>
      </w:r>
    </w:p>
    <w:p w:rsidR="003A2677" w:rsidRPr="00BC046C" w:rsidRDefault="003A2677" w:rsidP="003A2677">
      <w:pPr>
        <w:widowControl w:val="0"/>
        <w:ind w:left="709" w:hanging="709"/>
        <w:jc w:val="center"/>
        <w:rPr>
          <w:rFonts w:ascii="Garamond" w:hAnsi="Garamond"/>
          <w:b/>
          <w:bCs/>
          <w:color w:val="000000" w:themeColor="text1"/>
          <w:sz w:val="22"/>
          <w:szCs w:val="22"/>
        </w:rPr>
      </w:pPr>
      <w:r w:rsidRPr="00BC046C">
        <w:rPr>
          <w:rFonts w:ascii="Garamond" w:hAnsi="Garamond"/>
          <w:b/>
          <w:bCs/>
          <w:color w:val="000000" w:themeColor="text1"/>
          <w:sz w:val="22"/>
          <w:szCs w:val="22"/>
        </w:rPr>
        <w:t>DEL NOSTRO SIGNORE GESU’ CRISTO.</w:t>
      </w:r>
    </w:p>
    <w:p w:rsidR="003A2677" w:rsidRPr="00BC046C" w:rsidRDefault="003A2677" w:rsidP="003A2677">
      <w:pPr>
        <w:widowControl w:val="0"/>
        <w:ind w:left="709" w:hanging="709"/>
        <w:jc w:val="center"/>
        <w:rPr>
          <w:rFonts w:ascii="Garamond" w:hAnsi="Garamond"/>
          <w:color w:val="000000" w:themeColor="text1"/>
          <w:sz w:val="22"/>
          <w:szCs w:val="22"/>
        </w:rPr>
      </w:pPr>
      <w:r w:rsidRPr="00BC046C">
        <w:rPr>
          <w:rFonts w:ascii="Garamond" w:hAnsi="Garamond"/>
          <w:color w:val="000000" w:themeColor="text1"/>
          <w:sz w:val="22"/>
          <w:szCs w:val="22"/>
        </w:rPr>
        <w:t>Venite, adoriamo!</w:t>
      </w:r>
    </w:p>
    <w:p w:rsidR="003A2677" w:rsidRPr="00BC046C" w:rsidRDefault="003A2677" w:rsidP="003A2677">
      <w:pPr>
        <w:widowControl w:val="0"/>
        <w:ind w:left="709" w:hanging="709"/>
        <w:rPr>
          <w:rFonts w:ascii="Garamond" w:hAnsi="Garamond"/>
          <w:color w:val="000000" w:themeColor="text1"/>
          <w:sz w:val="22"/>
          <w:szCs w:val="22"/>
        </w:rPr>
      </w:pPr>
    </w:p>
    <w:p w:rsidR="003A2677" w:rsidRPr="00BC046C" w:rsidRDefault="003A2677" w:rsidP="003A2677">
      <w:pPr>
        <w:widowControl w:val="0"/>
        <w:ind w:left="709" w:hanging="709"/>
        <w:rPr>
          <w:rFonts w:ascii="Garamond" w:hAnsi="Garamond"/>
          <w:color w:val="000000" w:themeColor="text1"/>
          <w:sz w:val="22"/>
          <w:szCs w:val="22"/>
        </w:rPr>
      </w:pPr>
    </w:p>
    <w:p w:rsidR="003A2677" w:rsidRPr="00BC046C" w:rsidRDefault="003A2677" w:rsidP="003A2677">
      <w:pPr>
        <w:widowControl w:val="0"/>
        <w:ind w:left="709" w:hanging="709"/>
        <w:rPr>
          <w:rFonts w:ascii="Garamond" w:hAnsi="Garamond"/>
          <w:b/>
          <w:caps/>
          <w:color w:val="000000" w:themeColor="text1"/>
          <w:sz w:val="22"/>
          <w:szCs w:val="22"/>
        </w:rPr>
      </w:pPr>
      <w:r w:rsidRPr="00BC046C">
        <w:rPr>
          <w:rFonts w:ascii="Garamond" w:hAnsi="Garamond"/>
          <w:b/>
          <w:color w:val="000000" w:themeColor="text1"/>
          <w:sz w:val="22"/>
          <w:szCs w:val="22"/>
        </w:rPr>
        <w:t xml:space="preserve">Canto del </w:t>
      </w:r>
      <w:r w:rsidRPr="00BC046C">
        <w:rPr>
          <w:rFonts w:ascii="Garamond" w:hAnsi="Garamond"/>
          <w:b/>
          <w:caps/>
          <w:color w:val="000000" w:themeColor="text1"/>
          <w:sz w:val="22"/>
          <w:szCs w:val="22"/>
        </w:rPr>
        <w:t>Gloria</w:t>
      </w:r>
    </w:p>
    <w:p w:rsidR="003A2677" w:rsidRPr="00BC046C" w:rsidRDefault="003A2677" w:rsidP="003A2677">
      <w:pPr>
        <w:widowControl w:val="0"/>
        <w:ind w:left="709" w:hanging="709"/>
        <w:rPr>
          <w:rFonts w:ascii="Garamond" w:hAnsi="Garamond"/>
          <w:color w:val="000000" w:themeColor="text1"/>
          <w:sz w:val="22"/>
          <w:szCs w:val="22"/>
        </w:rPr>
      </w:pPr>
    </w:p>
    <w:p w:rsidR="003A2677" w:rsidRPr="00BC046C" w:rsidRDefault="003A2677" w:rsidP="003A2677">
      <w:pPr>
        <w:widowControl w:val="0"/>
        <w:ind w:left="709" w:hanging="709"/>
        <w:rPr>
          <w:rFonts w:ascii="Garamond" w:hAnsi="Garamond"/>
          <w:b/>
          <w:caps/>
          <w:color w:val="000000" w:themeColor="text1"/>
          <w:sz w:val="22"/>
          <w:szCs w:val="22"/>
        </w:rPr>
      </w:pPr>
      <w:r w:rsidRPr="00BC046C">
        <w:rPr>
          <w:rFonts w:ascii="Garamond" w:hAnsi="Garamond"/>
          <w:b/>
          <w:caps/>
          <w:color w:val="000000" w:themeColor="text1"/>
          <w:sz w:val="22"/>
          <w:szCs w:val="22"/>
        </w:rPr>
        <w:t xml:space="preserve">Processione </w:t>
      </w:r>
      <w:r w:rsidRPr="00BC046C">
        <w:rPr>
          <w:rFonts w:ascii="Garamond" w:hAnsi="Garamond"/>
          <w:b/>
          <w:color w:val="000000" w:themeColor="text1"/>
          <w:sz w:val="22"/>
          <w:szCs w:val="22"/>
        </w:rPr>
        <w:t>con l’immagine di Gesù bambino</w:t>
      </w:r>
    </w:p>
    <w:p w:rsidR="003A2677" w:rsidRPr="00BC046C" w:rsidRDefault="003A2677" w:rsidP="003A2677">
      <w:pPr>
        <w:widowControl w:val="0"/>
        <w:ind w:left="709" w:hanging="709"/>
        <w:rPr>
          <w:rFonts w:ascii="Garamond" w:hAnsi="Garamond"/>
          <w:b/>
          <w:caps/>
          <w:color w:val="000000" w:themeColor="text1"/>
          <w:sz w:val="22"/>
          <w:szCs w:val="22"/>
        </w:rPr>
      </w:pPr>
      <w:r w:rsidRPr="00BC046C">
        <w:rPr>
          <w:rFonts w:ascii="Garamond" w:hAnsi="Garamond"/>
          <w:b/>
          <w:color w:val="000000" w:themeColor="text1"/>
          <w:sz w:val="22"/>
          <w:szCs w:val="22"/>
        </w:rPr>
        <w:t>e canto di “Tu scendi dalle stelle”</w:t>
      </w:r>
    </w:p>
    <w:p w:rsidR="003A2677" w:rsidRDefault="003A2677" w:rsidP="003A2677">
      <w:pPr>
        <w:widowControl w:val="0"/>
        <w:jc w:val="both"/>
        <w:rPr>
          <w:rFonts w:ascii="Garamond" w:hAnsi="Garamond"/>
          <w:i/>
          <w:iCs/>
          <w:color w:val="000000" w:themeColor="text1"/>
          <w:sz w:val="22"/>
          <w:szCs w:val="22"/>
        </w:rPr>
      </w:pPr>
      <w:r w:rsidRPr="00BC046C">
        <w:rPr>
          <w:rFonts w:ascii="Garamond" w:hAnsi="Garamond"/>
          <w:i/>
          <w:iCs/>
          <w:color w:val="000000" w:themeColor="text1"/>
          <w:sz w:val="22"/>
          <w:szCs w:val="22"/>
        </w:rPr>
        <w:t>Mentre il coro e tutta l’assemblea esultano cantando l’inno del Gloria, il celebrante incensa l’immagine di Gesù Bambino. Al termine del canto del Gloria, si compie all’interno della chiesa, la processione con l’immagine di Gesù Bambino, mentre si canta “Tu scendi dalle stelle”. La celebrazione eucaristica continua con la Colletta.</w:t>
      </w:r>
    </w:p>
    <w:p w:rsidR="003A2677" w:rsidRDefault="003A2677" w:rsidP="003A2677">
      <w:pPr>
        <w:widowControl w:val="0"/>
        <w:jc w:val="both"/>
        <w:rPr>
          <w:rFonts w:ascii="Garamond" w:hAnsi="Garamond"/>
          <w:i/>
          <w:iCs/>
          <w:color w:val="000000" w:themeColor="text1"/>
          <w:sz w:val="22"/>
          <w:szCs w:val="22"/>
        </w:rPr>
      </w:pPr>
    </w:p>
    <w:p w:rsidR="003A2677" w:rsidRDefault="003A2677" w:rsidP="003A2677">
      <w:pPr>
        <w:widowControl w:val="0"/>
        <w:jc w:val="both"/>
        <w:rPr>
          <w:rFonts w:ascii="Garamond" w:hAnsi="Garamond"/>
          <w:i/>
          <w:iCs/>
          <w:color w:val="000000" w:themeColor="text1"/>
          <w:sz w:val="22"/>
          <w:szCs w:val="22"/>
        </w:rPr>
      </w:pPr>
    </w:p>
    <w:p w:rsidR="003A2677" w:rsidRDefault="003A2677" w:rsidP="003A2677">
      <w:pPr>
        <w:widowControl w:val="0"/>
        <w:jc w:val="both"/>
        <w:rPr>
          <w:rFonts w:ascii="Garamond" w:hAnsi="Garamond"/>
          <w:i/>
          <w:iCs/>
          <w:color w:val="000000" w:themeColor="text1"/>
          <w:sz w:val="22"/>
          <w:szCs w:val="22"/>
        </w:rPr>
      </w:pPr>
    </w:p>
    <w:p w:rsidR="003A2677" w:rsidRDefault="003A2677" w:rsidP="003A2677">
      <w:pPr>
        <w:widowControl w:val="0"/>
        <w:jc w:val="both"/>
        <w:rPr>
          <w:rFonts w:ascii="Garamond" w:hAnsi="Garamond"/>
          <w:i/>
          <w:iCs/>
          <w:color w:val="000000" w:themeColor="text1"/>
          <w:sz w:val="22"/>
          <w:szCs w:val="22"/>
        </w:rPr>
      </w:pPr>
    </w:p>
    <w:p w:rsidR="003A2677" w:rsidRDefault="003A2677" w:rsidP="003A2677">
      <w:pPr>
        <w:widowControl w:val="0"/>
        <w:jc w:val="both"/>
        <w:rPr>
          <w:rFonts w:ascii="Garamond" w:hAnsi="Garamond"/>
          <w:i/>
          <w:iCs/>
          <w:color w:val="000000" w:themeColor="text1"/>
          <w:sz w:val="22"/>
          <w:szCs w:val="22"/>
        </w:rPr>
      </w:pPr>
    </w:p>
    <w:p w:rsidR="003A2677" w:rsidRDefault="003A2677" w:rsidP="003A2677">
      <w:pPr>
        <w:widowControl w:val="0"/>
        <w:jc w:val="both"/>
        <w:rPr>
          <w:rFonts w:ascii="Garamond" w:hAnsi="Garamond"/>
          <w:i/>
          <w:iCs/>
          <w:color w:val="000000" w:themeColor="text1"/>
          <w:sz w:val="22"/>
          <w:szCs w:val="22"/>
        </w:rPr>
      </w:pPr>
    </w:p>
    <w:p w:rsidR="003A2677" w:rsidRDefault="003A2677" w:rsidP="003A2677">
      <w:pPr>
        <w:widowControl w:val="0"/>
        <w:jc w:val="both"/>
        <w:rPr>
          <w:rFonts w:ascii="Garamond" w:hAnsi="Garamond"/>
          <w:i/>
          <w:iCs/>
          <w:color w:val="000000" w:themeColor="text1"/>
          <w:sz w:val="22"/>
          <w:szCs w:val="22"/>
        </w:rPr>
      </w:pPr>
    </w:p>
    <w:p w:rsidR="003A2677" w:rsidRDefault="003A2677" w:rsidP="003A2677">
      <w:pPr>
        <w:widowControl w:val="0"/>
        <w:jc w:val="both"/>
        <w:rPr>
          <w:rFonts w:ascii="Garamond" w:hAnsi="Garamond"/>
          <w:i/>
          <w:iCs/>
          <w:color w:val="000000" w:themeColor="text1"/>
          <w:sz w:val="22"/>
          <w:szCs w:val="22"/>
        </w:rPr>
      </w:pPr>
    </w:p>
    <w:p w:rsidR="003A2677" w:rsidRDefault="003A2677" w:rsidP="003A2677">
      <w:pPr>
        <w:widowControl w:val="0"/>
        <w:jc w:val="both"/>
        <w:rPr>
          <w:rFonts w:ascii="Garamond" w:hAnsi="Garamond"/>
          <w:i/>
          <w:iCs/>
          <w:color w:val="000000" w:themeColor="text1"/>
          <w:sz w:val="22"/>
          <w:szCs w:val="22"/>
        </w:rPr>
      </w:pPr>
    </w:p>
    <w:p w:rsidR="003A2677" w:rsidRDefault="003A2677" w:rsidP="003A2677">
      <w:pPr>
        <w:widowControl w:val="0"/>
        <w:jc w:val="both"/>
        <w:rPr>
          <w:rFonts w:ascii="Garamond" w:hAnsi="Garamond"/>
          <w:i/>
          <w:iCs/>
          <w:color w:val="000000" w:themeColor="text1"/>
          <w:sz w:val="22"/>
          <w:szCs w:val="22"/>
        </w:rPr>
      </w:pPr>
    </w:p>
    <w:p w:rsidR="003A2677" w:rsidRDefault="003A2677" w:rsidP="003A2677">
      <w:pPr>
        <w:widowControl w:val="0"/>
        <w:jc w:val="both"/>
        <w:rPr>
          <w:rFonts w:ascii="Garamond" w:hAnsi="Garamond"/>
          <w:i/>
          <w:iCs/>
          <w:color w:val="000000" w:themeColor="text1"/>
          <w:sz w:val="22"/>
          <w:szCs w:val="22"/>
        </w:rPr>
      </w:pPr>
    </w:p>
    <w:p w:rsidR="003A2677" w:rsidRDefault="003A2677" w:rsidP="003A2677">
      <w:pPr>
        <w:widowControl w:val="0"/>
        <w:jc w:val="both"/>
        <w:rPr>
          <w:rFonts w:ascii="Garamond" w:hAnsi="Garamond"/>
          <w:i/>
          <w:iCs/>
          <w:color w:val="000000" w:themeColor="text1"/>
          <w:sz w:val="22"/>
          <w:szCs w:val="22"/>
        </w:rPr>
      </w:pPr>
    </w:p>
    <w:p w:rsidR="003A2677" w:rsidRDefault="003A2677" w:rsidP="003A2677">
      <w:pPr>
        <w:widowControl w:val="0"/>
        <w:jc w:val="both"/>
        <w:rPr>
          <w:rFonts w:ascii="Garamond" w:hAnsi="Garamond"/>
          <w:i/>
          <w:iCs/>
          <w:color w:val="000000" w:themeColor="text1"/>
          <w:sz w:val="22"/>
          <w:szCs w:val="22"/>
        </w:rPr>
      </w:pPr>
    </w:p>
    <w:p w:rsidR="003A2677" w:rsidRDefault="003A2677" w:rsidP="003A2677">
      <w:pPr>
        <w:widowControl w:val="0"/>
        <w:jc w:val="both"/>
        <w:rPr>
          <w:rFonts w:ascii="Garamond" w:hAnsi="Garamond"/>
          <w:i/>
          <w:iCs/>
          <w:color w:val="000000" w:themeColor="text1"/>
          <w:sz w:val="22"/>
          <w:szCs w:val="22"/>
        </w:rPr>
      </w:pPr>
    </w:p>
    <w:p w:rsidR="003A2677" w:rsidRDefault="003A2677" w:rsidP="003A2677">
      <w:pPr>
        <w:widowControl w:val="0"/>
        <w:jc w:val="both"/>
        <w:rPr>
          <w:rFonts w:ascii="Garamond" w:hAnsi="Garamond"/>
          <w:i/>
          <w:iCs/>
          <w:color w:val="000000" w:themeColor="text1"/>
          <w:sz w:val="22"/>
          <w:szCs w:val="22"/>
        </w:rPr>
      </w:pPr>
    </w:p>
    <w:p w:rsidR="003A2677" w:rsidRDefault="003A2677" w:rsidP="003A2677">
      <w:pPr>
        <w:widowControl w:val="0"/>
        <w:jc w:val="both"/>
        <w:rPr>
          <w:rFonts w:ascii="Garamond" w:hAnsi="Garamond"/>
          <w:i/>
          <w:iCs/>
          <w:color w:val="000000" w:themeColor="text1"/>
          <w:sz w:val="22"/>
          <w:szCs w:val="22"/>
        </w:rPr>
      </w:pPr>
    </w:p>
    <w:p w:rsidR="003A2677" w:rsidRDefault="003A2677" w:rsidP="003A2677">
      <w:pPr>
        <w:widowControl w:val="0"/>
        <w:jc w:val="both"/>
        <w:rPr>
          <w:rFonts w:ascii="Garamond" w:hAnsi="Garamond"/>
          <w:i/>
          <w:iCs/>
          <w:color w:val="000000" w:themeColor="text1"/>
          <w:sz w:val="22"/>
          <w:szCs w:val="22"/>
        </w:rPr>
      </w:pPr>
    </w:p>
    <w:p w:rsidR="003A2677" w:rsidRPr="003A2677" w:rsidRDefault="003A2677" w:rsidP="003A2677">
      <w:pPr>
        <w:jc w:val="center"/>
        <w:rPr>
          <w:rFonts w:ascii="Garamond" w:hAnsi="Garamond"/>
          <w:b/>
          <w:i/>
          <w:color w:val="000000"/>
          <w:sz w:val="36"/>
          <w:szCs w:val="36"/>
        </w:rPr>
      </w:pPr>
      <w:r w:rsidRPr="003A2677">
        <w:rPr>
          <w:rFonts w:ascii="Garamond" w:hAnsi="Garamond"/>
          <w:b/>
          <w:i/>
          <w:color w:val="000000"/>
          <w:sz w:val="36"/>
          <w:szCs w:val="36"/>
        </w:rPr>
        <w:lastRenderedPageBreak/>
        <w:t>In piedi costruttori di pace!</w:t>
      </w:r>
    </w:p>
    <w:p w:rsidR="003A2677" w:rsidRPr="005910DD" w:rsidRDefault="003A2677" w:rsidP="003A2677">
      <w:pPr>
        <w:jc w:val="center"/>
        <w:rPr>
          <w:rFonts w:ascii="Garamond" w:hAnsi="Garamond"/>
          <w:b/>
          <w:i/>
          <w:color w:val="000000"/>
          <w:sz w:val="22"/>
          <w:szCs w:val="22"/>
        </w:rPr>
      </w:pPr>
      <w:r w:rsidRPr="005910DD">
        <w:rPr>
          <w:rFonts w:ascii="Garamond" w:hAnsi="Garamond"/>
          <w:noProof/>
          <w:color w:val="000000"/>
          <w:sz w:val="22"/>
          <w:szCs w:val="22"/>
        </w:rPr>
        <mc:AlternateContent>
          <mc:Choice Requires="wps">
            <w:drawing>
              <wp:anchor distT="0" distB="0" distL="114300" distR="114300" simplePos="0" relativeHeight="251791360" behindDoc="0" locked="0" layoutInCell="0" allowOverlap="1" wp14:anchorId="5B7317DE" wp14:editId="69678F4A">
                <wp:simplePos x="0" y="0"/>
                <wp:positionH relativeFrom="column">
                  <wp:posOffset>997585</wp:posOffset>
                </wp:positionH>
                <wp:positionV relativeFrom="paragraph">
                  <wp:posOffset>50165</wp:posOffset>
                </wp:positionV>
                <wp:extent cx="4115435" cy="0"/>
                <wp:effectExtent l="12700" t="12065" r="24765" b="26035"/>
                <wp:wrapNone/>
                <wp:docPr id="51" name="Connettore 1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5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977ABA1" id="Connettore 1 51"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5pt,3.95pt" to="402.6pt,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" o:allowincell="f"/>
            </w:pict>
          </mc:Fallback>
        </mc:AlternateContent>
      </w:r>
    </w:p>
    <w:p w:rsidR="003A2677" w:rsidRPr="003A2677" w:rsidRDefault="003A2677" w:rsidP="003A2677">
      <w:pPr>
        <w:jc w:val="center"/>
        <w:rPr>
          <w:rFonts w:ascii="Garamond" w:hAnsi="Garamond"/>
          <w:b/>
          <w:i/>
          <w:color w:val="000000"/>
          <w:sz w:val="28"/>
          <w:szCs w:val="28"/>
        </w:rPr>
      </w:pPr>
      <w:r w:rsidRPr="003A2677">
        <w:rPr>
          <w:rFonts w:ascii="Garamond" w:hAnsi="Garamond"/>
          <w:b/>
          <w:color w:val="000000"/>
          <w:sz w:val="28"/>
          <w:szCs w:val="28"/>
        </w:rPr>
        <w:t>Proposta per la Preghiera di Ringraziamento</w:t>
      </w:r>
    </w:p>
    <w:p w:rsidR="003A2677" w:rsidRPr="003A2677" w:rsidRDefault="003A2677" w:rsidP="003A2677">
      <w:pPr>
        <w:jc w:val="center"/>
        <w:rPr>
          <w:rFonts w:ascii="Garamond" w:hAnsi="Garamond"/>
          <w:b/>
          <w:color w:val="000000"/>
          <w:sz w:val="28"/>
          <w:szCs w:val="28"/>
        </w:rPr>
      </w:pPr>
      <w:r w:rsidRPr="003A2677">
        <w:rPr>
          <w:rFonts w:ascii="Garamond" w:hAnsi="Garamond"/>
          <w:b/>
          <w:color w:val="000000"/>
          <w:sz w:val="28"/>
          <w:szCs w:val="28"/>
        </w:rPr>
        <w:t>nell’ultimo giorno dell’anno</w:t>
      </w:r>
    </w:p>
    <w:p w:rsidR="003A2677" w:rsidRPr="005910DD" w:rsidRDefault="003A2677" w:rsidP="003A2677">
      <w:pPr>
        <w:rPr>
          <w:rFonts w:ascii="Garamond" w:hAnsi="Garamond"/>
          <w:b/>
          <w:i/>
          <w:color w:val="000000"/>
          <w:sz w:val="22"/>
          <w:szCs w:val="22"/>
        </w:rPr>
      </w:pPr>
    </w:p>
    <w:p w:rsidR="003A2677" w:rsidRPr="005910DD" w:rsidRDefault="003A2677" w:rsidP="003A2677">
      <w:pPr>
        <w:jc w:val="center"/>
        <w:rPr>
          <w:rFonts w:ascii="Garamond" w:hAnsi="Garamond"/>
          <w:b/>
          <w:color w:val="000000"/>
          <w:sz w:val="22"/>
          <w:szCs w:val="22"/>
        </w:rPr>
      </w:pPr>
      <w:r w:rsidRPr="005910DD">
        <w:rPr>
          <w:rFonts w:ascii="Garamond" w:hAnsi="Garamond"/>
          <w:b/>
          <w:color w:val="000000"/>
          <w:sz w:val="22"/>
          <w:szCs w:val="22"/>
        </w:rPr>
        <w:t>31 dicembre 2019</w:t>
      </w:r>
    </w:p>
    <w:p w:rsidR="003A2677" w:rsidRPr="005910DD" w:rsidRDefault="003A2677" w:rsidP="003A2677">
      <w:pPr>
        <w:jc w:val="both"/>
        <w:rPr>
          <w:rFonts w:ascii="Garamond" w:hAnsi="Garamond"/>
          <w:b/>
          <w:color w:val="000000"/>
          <w:sz w:val="22"/>
          <w:szCs w:val="22"/>
        </w:rPr>
      </w:pPr>
    </w:p>
    <w:p w:rsidR="003A2677" w:rsidRPr="005910DD" w:rsidRDefault="003A2677" w:rsidP="003A2677">
      <w:pPr>
        <w:jc w:val="both"/>
        <w:rPr>
          <w:rFonts w:ascii="Garamond" w:hAnsi="Garamond" w:cs="Tahoma"/>
          <w:i/>
          <w:iCs/>
          <w:color w:val="000000"/>
          <w:sz w:val="22"/>
          <w:szCs w:val="22"/>
        </w:rPr>
      </w:pPr>
      <w:r w:rsidRPr="005910DD">
        <w:rPr>
          <w:rFonts w:ascii="Garamond" w:hAnsi="Garamond"/>
          <w:b/>
          <w:color w:val="000000"/>
          <w:sz w:val="22"/>
          <w:szCs w:val="22"/>
        </w:rPr>
        <w:t xml:space="preserve">Introduzione </w:t>
      </w:r>
    </w:p>
    <w:p w:rsidR="003A2677" w:rsidRPr="005910DD" w:rsidRDefault="003A2677" w:rsidP="003A2677">
      <w:pPr>
        <w:jc w:val="both"/>
        <w:rPr>
          <w:rFonts w:ascii="Garamond" w:hAnsi="Garamond" w:cs="Tahoma"/>
          <w:i/>
          <w:iCs/>
          <w:color w:val="000000"/>
          <w:sz w:val="22"/>
          <w:szCs w:val="22"/>
        </w:rPr>
      </w:pPr>
    </w:p>
    <w:p w:rsidR="003A2677" w:rsidRPr="005910DD" w:rsidRDefault="003A2677" w:rsidP="003A2677">
      <w:pPr>
        <w:jc w:val="both"/>
        <w:rPr>
          <w:rFonts w:ascii="Garamond" w:hAnsi="Garamond"/>
          <w:iCs/>
          <w:color w:val="000000"/>
          <w:sz w:val="22"/>
          <w:szCs w:val="22"/>
        </w:rPr>
      </w:pPr>
      <w:r w:rsidRPr="005910DD">
        <w:rPr>
          <w:rFonts w:ascii="Garamond" w:hAnsi="Garamond"/>
          <w:b/>
          <w:iCs/>
          <w:color w:val="000000"/>
          <w:sz w:val="22"/>
          <w:szCs w:val="22"/>
        </w:rPr>
        <w:t xml:space="preserve">Nell’ultimo giorno dell’anno, </w:t>
      </w:r>
      <w:r w:rsidRPr="005910DD">
        <w:rPr>
          <w:rFonts w:ascii="Garamond" w:hAnsi="Garamond"/>
          <w:iCs/>
          <w:color w:val="000000"/>
          <w:sz w:val="22"/>
          <w:szCs w:val="22"/>
        </w:rPr>
        <w:t xml:space="preserve">è significativo porsi in atteggiamento orante dinanzi a Dio. Siamo interpellati dal suo amore a scorgere i segni che Egli lascia nei solchi dei nostri giorni e del nostro tempo, ripercorrendoli con la preghiera. </w:t>
      </w:r>
    </w:p>
    <w:p w:rsidR="003A2677" w:rsidRPr="005910DD" w:rsidRDefault="003A2677" w:rsidP="003A2677">
      <w:pPr>
        <w:jc w:val="both"/>
        <w:rPr>
          <w:rFonts w:ascii="Garamond" w:hAnsi="Garamond"/>
          <w:iCs/>
          <w:color w:val="000000"/>
          <w:sz w:val="22"/>
          <w:szCs w:val="22"/>
        </w:rPr>
      </w:pPr>
    </w:p>
    <w:p w:rsidR="003A2677" w:rsidRPr="005910DD" w:rsidRDefault="003A2677" w:rsidP="003A2677">
      <w:pPr>
        <w:jc w:val="both"/>
        <w:rPr>
          <w:rFonts w:ascii="Garamond" w:hAnsi="Garamond" w:cs="Tahoma"/>
          <w:iCs/>
          <w:color w:val="000000"/>
          <w:sz w:val="22"/>
          <w:szCs w:val="22"/>
        </w:rPr>
      </w:pPr>
      <w:r w:rsidRPr="005910DD">
        <w:rPr>
          <w:rFonts w:ascii="Garamond" w:hAnsi="Garamond"/>
          <w:iCs/>
          <w:color w:val="000000"/>
          <w:sz w:val="22"/>
          <w:szCs w:val="22"/>
        </w:rPr>
        <w:t xml:space="preserve">Pertanto, proponiamo di vivere, nella sera dell’ultimo giorno dell’anno, un tempo prolungato di </w:t>
      </w:r>
      <w:r w:rsidRPr="005910DD">
        <w:rPr>
          <w:rFonts w:ascii="Garamond" w:hAnsi="Garamond"/>
          <w:b/>
          <w:iCs/>
          <w:color w:val="000000"/>
          <w:sz w:val="22"/>
          <w:szCs w:val="22"/>
        </w:rPr>
        <w:t>adorazione eucaristica</w:t>
      </w:r>
      <w:r w:rsidRPr="005910DD">
        <w:rPr>
          <w:rFonts w:ascii="Garamond" w:hAnsi="Garamond"/>
          <w:iCs/>
          <w:color w:val="000000"/>
          <w:sz w:val="22"/>
          <w:szCs w:val="22"/>
        </w:rPr>
        <w:t>, (senza temere di sostituire con essa la celebrazione eucaristica serale, se “veri” motivi pastorali non obbligano a fare diversamente).</w:t>
      </w:r>
    </w:p>
    <w:p w:rsidR="003A2677" w:rsidRPr="005910DD" w:rsidRDefault="003A2677" w:rsidP="003A2677">
      <w:pPr>
        <w:jc w:val="both"/>
        <w:rPr>
          <w:rFonts w:ascii="Garamond" w:hAnsi="Garamond" w:cs="Tahoma"/>
          <w:i/>
          <w:iCs/>
          <w:color w:val="000000"/>
          <w:sz w:val="22"/>
          <w:szCs w:val="22"/>
        </w:rPr>
      </w:pPr>
    </w:p>
    <w:p w:rsidR="003A2677" w:rsidRPr="005910DD" w:rsidRDefault="003A2677" w:rsidP="003A2677">
      <w:pPr>
        <w:rPr>
          <w:rFonts w:ascii="Garamond" w:hAnsi="Garamond"/>
          <w:b/>
          <w:caps/>
          <w:color w:val="000000"/>
          <w:sz w:val="22"/>
          <w:szCs w:val="22"/>
        </w:rPr>
      </w:pPr>
      <w:r w:rsidRPr="005910DD">
        <w:rPr>
          <w:rFonts w:ascii="Garamond" w:hAnsi="Garamond"/>
          <w:noProof/>
          <w:color w:val="000000"/>
          <w:sz w:val="22"/>
          <w:szCs w:val="22"/>
        </w:rPr>
        <mc:AlternateContent>
          <mc:Choice Requires="wps">
            <w:drawing>
              <wp:anchor distT="0" distB="0" distL="114300" distR="114300" simplePos="0" relativeHeight="251790336" behindDoc="0" locked="0" layoutInCell="1" allowOverlap="1" wp14:anchorId="65AB9162" wp14:editId="01F5497A">
                <wp:simplePos x="0" y="0"/>
                <wp:positionH relativeFrom="column">
                  <wp:posOffset>3562985</wp:posOffset>
                </wp:positionH>
                <wp:positionV relativeFrom="paragraph">
                  <wp:posOffset>68580</wp:posOffset>
                </wp:positionV>
                <wp:extent cx="2515235" cy="0"/>
                <wp:effectExtent l="6985" t="17780" r="30480" b="20320"/>
                <wp:wrapNone/>
                <wp:docPr id="50" name="Connettore 1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84008CE" id="Connettore 1 50"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5pt,5.4pt" to="478.6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"/>
            </w:pict>
          </mc:Fallback>
        </mc:AlternateContent>
      </w:r>
    </w:p>
    <w:p w:rsidR="003A2677" w:rsidRPr="005910DD" w:rsidRDefault="003A2677" w:rsidP="003A2677">
      <w:pPr>
        <w:rPr>
          <w:rFonts w:ascii="Garamond" w:hAnsi="Garamond"/>
          <w:b/>
          <w:color w:val="000000"/>
          <w:sz w:val="22"/>
          <w:szCs w:val="22"/>
        </w:rPr>
      </w:pPr>
    </w:p>
    <w:p w:rsidR="003A2677" w:rsidRPr="005910DD" w:rsidRDefault="003A2677" w:rsidP="003A2677">
      <w:pPr>
        <w:jc w:val="both"/>
        <w:rPr>
          <w:rFonts w:ascii="Garamond" w:hAnsi="Garamond"/>
          <w:b/>
          <w:color w:val="000000"/>
          <w:sz w:val="22"/>
          <w:szCs w:val="22"/>
        </w:rPr>
      </w:pPr>
      <w:r w:rsidRPr="005910DD">
        <w:rPr>
          <w:rFonts w:ascii="Garamond" w:hAnsi="Garamond"/>
          <w:b/>
          <w:color w:val="000000"/>
          <w:sz w:val="22"/>
          <w:szCs w:val="22"/>
        </w:rPr>
        <w:t>Ambientazione</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Al termine di quest’anno 2019 quanto mai ricco di Grazia e di Grazie, ci ritroviamo questa sera insieme come comunità per elevare un inno di ringraziamento e di lode a Dio nostro Padre, Signore del tempo e della storia. Si! È un bisogno del cuore lodare e ringraziare Colui che è Santo ed Eterno. Egli ci accompagna nel tempo senza mai abbandonarci vegliando su di noi con l’abbraccio della sua dolce e infinita misericordia. Tanti i motivi questa sera per stare qui e per terminare l’anno “</w:t>
      </w:r>
      <w:r w:rsidRPr="005910DD">
        <w:rPr>
          <w:rFonts w:ascii="Garamond" w:hAnsi="Garamond"/>
          <w:i/>
          <w:color w:val="000000"/>
          <w:sz w:val="22"/>
          <w:szCs w:val="22"/>
        </w:rPr>
        <w:t>in piedi</w:t>
      </w:r>
      <w:r w:rsidRPr="005910DD">
        <w:rPr>
          <w:rFonts w:ascii="Garamond" w:hAnsi="Garamond"/>
          <w:color w:val="000000"/>
          <w:sz w:val="22"/>
          <w:szCs w:val="22"/>
        </w:rPr>
        <w:t>” elevando una corale preghiera. E mentre consideriamo i molteplici eventi che hanno segnato il corso dei mesi in quest’anno che si avvia alla sua conclusione, chiediamo al Signore della vita di lenire con la sua dolcezza le pene provocate dal male e di continuare a dare vigore alla nostra esistenza terrena donandoci il suo Unigenito Figlio Gesù Cristo, Pane di Vita Eterna e Principe della Pace. Vogliamo guardare al futuro che verrà e all’anno nuovo che sta per iniziare con speranza per essere oggi più che mai “</w:t>
      </w:r>
      <w:r w:rsidRPr="005910DD">
        <w:rPr>
          <w:rFonts w:ascii="Garamond" w:hAnsi="Garamond"/>
          <w:i/>
          <w:color w:val="000000"/>
          <w:sz w:val="22"/>
          <w:szCs w:val="22"/>
        </w:rPr>
        <w:t>costruttori di pace</w:t>
      </w:r>
      <w:r w:rsidRPr="005910DD">
        <w:rPr>
          <w:rFonts w:ascii="Garamond" w:hAnsi="Garamond"/>
          <w:color w:val="000000"/>
          <w:sz w:val="22"/>
          <w:szCs w:val="22"/>
        </w:rPr>
        <w:t>”.</w:t>
      </w:r>
    </w:p>
    <w:p w:rsidR="003A2677" w:rsidRPr="005910DD" w:rsidRDefault="003A2677" w:rsidP="003A2677">
      <w:pPr>
        <w:rPr>
          <w:rFonts w:ascii="Garamond" w:hAnsi="Garamond"/>
          <w:b/>
          <w:color w:val="000000"/>
          <w:sz w:val="22"/>
          <w:szCs w:val="22"/>
        </w:rPr>
      </w:pPr>
    </w:p>
    <w:p w:rsidR="003A2677" w:rsidRPr="005910DD" w:rsidRDefault="003A2677" w:rsidP="003A2677">
      <w:pPr>
        <w:rPr>
          <w:rFonts w:ascii="Garamond" w:hAnsi="Garamond"/>
          <w:b/>
          <w:color w:val="000000"/>
          <w:sz w:val="22"/>
          <w:szCs w:val="22"/>
        </w:rPr>
      </w:pPr>
      <w:r w:rsidRPr="005910DD">
        <w:rPr>
          <w:rFonts w:ascii="Garamond" w:hAnsi="Garamond"/>
          <w:b/>
          <w:color w:val="000000"/>
          <w:sz w:val="22"/>
          <w:szCs w:val="22"/>
        </w:rPr>
        <w:t>Canto d’inizio ed esposizione del SS.mo Sacramento</w:t>
      </w:r>
    </w:p>
    <w:p w:rsidR="003A2677" w:rsidRPr="005910DD" w:rsidRDefault="003A2677" w:rsidP="003A2677">
      <w:pPr>
        <w:widowControl w:val="0"/>
        <w:overflowPunct w:val="0"/>
        <w:autoSpaceDE w:val="0"/>
        <w:autoSpaceDN w:val="0"/>
        <w:adjustRightInd w:val="0"/>
        <w:rPr>
          <w:rFonts w:ascii="Garamond" w:hAnsi="Garamond" w:cs="Surfer"/>
          <w:bCs/>
          <w:i/>
          <w:iCs/>
          <w:color w:val="000000"/>
          <w:kern w:val="28"/>
          <w:sz w:val="22"/>
          <w:szCs w:val="22"/>
        </w:rPr>
      </w:pPr>
    </w:p>
    <w:p w:rsidR="003A2677" w:rsidRPr="005910DD" w:rsidRDefault="003A2677" w:rsidP="003A2677">
      <w:pPr>
        <w:autoSpaceDE w:val="0"/>
        <w:autoSpaceDN w:val="0"/>
        <w:adjustRightInd w:val="0"/>
        <w:rPr>
          <w:rFonts w:ascii="Garamond" w:hAnsi="Garamond" w:cs="RotisSemiSerif"/>
          <w:color w:val="000000"/>
          <w:sz w:val="22"/>
          <w:szCs w:val="22"/>
        </w:rPr>
      </w:pPr>
      <w:proofErr w:type="spellStart"/>
      <w:r w:rsidRPr="005910DD">
        <w:rPr>
          <w:rFonts w:ascii="Garamond" w:hAnsi="Garamond" w:cs="RotisSemiSerif"/>
          <w:i/>
          <w:color w:val="000000"/>
          <w:sz w:val="22"/>
          <w:szCs w:val="22"/>
        </w:rPr>
        <w:t>Cel</w:t>
      </w:r>
      <w:proofErr w:type="spellEnd"/>
      <w:r w:rsidRPr="005910DD">
        <w:rPr>
          <w:rFonts w:ascii="Garamond" w:hAnsi="Garamond" w:cs="RotisSemiSerif"/>
          <w:i/>
          <w:color w:val="000000"/>
          <w:sz w:val="22"/>
          <w:szCs w:val="22"/>
        </w:rPr>
        <w:t>.</w:t>
      </w:r>
      <w:r w:rsidRPr="005910DD">
        <w:rPr>
          <w:rFonts w:ascii="Garamond" w:hAnsi="Garamond" w:cs="RotisSemiSerif"/>
          <w:i/>
          <w:color w:val="000000"/>
          <w:sz w:val="22"/>
          <w:szCs w:val="22"/>
        </w:rPr>
        <w:tab/>
      </w:r>
      <w:r w:rsidRPr="005910DD">
        <w:rPr>
          <w:rFonts w:ascii="Garamond" w:hAnsi="Garamond" w:cs="RotisSemiSerif"/>
          <w:color w:val="000000"/>
          <w:sz w:val="22"/>
          <w:szCs w:val="22"/>
        </w:rPr>
        <w:t>Nel nome del Padre e del Figlio e dello Spirito Santo.</w:t>
      </w: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Bold"/>
          <w:bCs/>
          <w:i/>
          <w:color w:val="000000"/>
          <w:sz w:val="22"/>
          <w:szCs w:val="22"/>
        </w:rPr>
        <w:t>Tutti</w:t>
      </w:r>
      <w:r w:rsidRPr="005910DD">
        <w:rPr>
          <w:rFonts w:ascii="Garamond" w:hAnsi="Garamond" w:cs="RotisSemiSerif-Bold"/>
          <w:b/>
          <w:bCs/>
          <w:color w:val="000000"/>
          <w:sz w:val="22"/>
          <w:szCs w:val="22"/>
        </w:rPr>
        <w:tab/>
        <w:t>Amen.</w:t>
      </w:r>
    </w:p>
    <w:p w:rsidR="003A2677" w:rsidRPr="005910DD" w:rsidRDefault="003A2677" w:rsidP="003A2677">
      <w:pPr>
        <w:autoSpaceDE w:val="0"/>
        <w:autoSpaceDN w:val="0"/>
        <w:adjustRightInd w:val="0"/>
        <w:rPr>
          <w:rFonts w:ascii="Garamond" w:hAnsi="Garamond" w:cs="RotisSemiSerif-Bold"/>
          <w:b/>
          <w:bCs/>
          <w:color w:val="000000"/>
          <w:sz w:val="22"/>
          <w:szCs w:val="22"/>
        </w:rPr>
      </w:pPr>
    </w:p>
    <w:p w:rsidR="003A2677" w:rsidRPr="005910DD" w:rsidRDefault="003A2677" w:rsidP="003A2677">
      <w:pPr>
        <w:autoSpaceDE w:val="0"/>
        <w:autoSpaceDN w:val="0"/>
        <w:adjustRightInd w:val="0"/>
        <w:rPr>
          <w:rFonts w:ascii="Garamond" w:hAnsi="Garamond" w:cs="RotisSemiSerif"/>
          <w:color w:val="000000"/>
          <w:sz w:val="22"/>
          <w:szCs w:val="22"/>
        </w:rPr>
      </w:pPr>
      <w:proofErr w:type="spellStart"/>
      <w:r w:rsidRPr="005910DD">
        <w:rPr>
          <w:rFonts w:ascii="Garamond" w:hAnsi="Garamond" w:cs="RotisSemiSans-Italic"/>
          <w:i/>
          <w:iCs/>
          <w:color w:val="000000"/>
          <w:sz w:val="22"/>
          <w:szCs w:val="22"/>
        </w:rPr>
        <w:t>Cel</w:t>
      </w:r>
      <w:proofErr w:type="spellEnd"/>
      <w:r w:rsidRPr="005910DD">
        <w:rPr>
          <w:rFonts w:ascii="Garamond" w:hAnsi="Garamond" w:cs="RotisSemiSans-Italic"/>
          <w:i/>
          <w:iCs/>
          <w:color w:val="000000"/>
          <w:sz w:val="22"/>
          <w:szCs w:val="22"/>
        </w:rPr>
        <w:t>.</w:t>
      </w:r>
      <w:r w:rsidRPr="005910DD">
        <w:rPr>
          <w:rFonts w:ascii="Garamond" w:hAnsi="Garamond" w:cs="RotisSemiSans-Italic"/>
          <w:i/>
          <w:iCs/>
          <w:color w:val="000000"/>
          <w:sz w:val="22"/>
          <w:szCs w:val="22"/>
        </w:rPr>
        <w:tab/>
      </w:r>
      <w:r w:rsidRPr="005910DD">
        <w:rPr>
          <w:rFonts w:ascii="Garamond" w:hAnsi="Garamond" w:cs="RotisSemiSerif"/>
          <w:color w:val="000000"/>
          <w:sz w:val="22"/>
          <w:szCs w:val="22"/>
        </w:rPr>
        <w:t>Padre eterno del tempo e della storia, Creatore dell’universo,</w:t>
      </w: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
          <w:color w:val="000000"/>
          <w:sz w:val="22"/>
          <w:szCs w:val="22"/>
        </w:rPr>
        <w:t xml:space="preserve">            ti siamo riconoscenti, per tutti i benefici,</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ab/>
        <w:t>che sino ad oggi ci hai elargito;</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ab/>
        <w:t>per i lunghi momenti che hai riempito di grazia;</w:t>
      </w:r>
    </w:p>
    <w:p w:rsidR="003A2677" w:rsidRPr="005910DD" w:rsidRDefault="003A2677" w:rsidP="003A2677">
      <w:pPr>
        <w:tabs>
          <w:tab w:val="left" w:pos="708"/>
          <w:tab w:val="left" w:pos="1416"/>
          <w:tab w:val="left" w:pos="2124"/>
          <w:tab w:val="left" w:pos="2832"/>
          <w:tab w:val="left" w:pos="3540"/>
          <w:tab w:val="left" w:pos="4248"/>
          <w:tab w:val="left" w:pos="4956"/>
          <w:tab w:val="left" w:pos="5370"/>
        </w:tabs>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ab/>
        <w:t>per lo spazio che ricolmi della tua presenza;</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ab/>
        <w:t>per il tuo Figlio Gesù, primogenito dell’umanità nuova.</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 xml:space="preserve">            Da te provengono la ricchezza e la gloria; tu domini tutto.</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 xml:space="preserve">                       </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ab/>
        <w:t>Signore Gesù Cristo, Parola incarnata nel seno di Maria,</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 xml:space="preserve">            Principe della Pace e Maestro della vita</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ab/>
        <w:t>davanti a te un giorno è come mille anni</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 xml:space="preserve">            E mille anni come il giorno di ieri che è passato.</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 xml:space="preserve">            avvolgici del tuo amore, come la luce del sole avvolge il mondo,</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ab/>
        <w:t xml:space="preserve">sostieni la tua Chiesa in preghiera, </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ab/>
        <w:t>come gli apostoli con Maria nel cenacolo,</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ab/>
        <w:t xml:space="preserve">concedi al tuo popolo il dono di una continua Pentecoste </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ab/>
        <w:t>per non smarrirsi nel cammino.</w:t>
      </w:r>
    </w:p>
    <w:p w:rsidR="003A2677" w:rsidRPr="005910DD" w:rsidRDefault="003A2677" w:rsidP="003A2677">
      <w:pPr>
        <w:autoSpaceDE w:val="0"/>
        <w:autoSpaceDN w:val="0"/>
        <w:adjustRightInd w:val="0"/>
        <w:rPr>
          <w:rFonts w:ascii="Garamond" w:hAnsi="Garamond" w:cs="RotisSemiSerif"/>
          <w:color w:val="000000"/>
          <w:sz w:val="22"/>
          <w:szCs w:val="22"/>
        </w:rPr>
      </w:pP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ab/>
        <w:t>Spirito Santo, sapienza che illumina,</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ab/>
        <w:t>donaci la capacità di penetrare il mistero di Cristo,</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ab/>
        <w:t>aprendo sempre il nostro cuore all’ascolto e alla meditazione della Parola di Gesù</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ab/>
        <w:t xml:space="preserve">e all’ascolto della vita dei fratelli e delle sorelle </w:t>
      </w:r>
    </w:p>
    <w:p w:rsidR="003A2677" w:rsidRPr="005910DD" w:rsidRDefault="003A2677" w:rsidP="003A2677">
      <w:pPr>
        <w:autoSpaceDE w:val="0"/>
        <w:autoSpaceDN w:val="0"/>
        <w:adjustRightInd w:val="0"/>
        <w:rPr>
          <w:rFonts w:ascii="Garamond" w:hAnsi="Garamond" w:cs="RotisSemiSerif"/>
          <w:color w:val="000000"/>
          <w:sz w:val="22"/>
          <w:szCs w:val="22"/>
        </w:rPr>
      </w:pPr>
      <w:r w:rsidRPr="005910DD">
        <w:rPr>
          <w:rFonts w:ascii="Garamond" w:hAnsi="Garamond" w:cs="RotisSemiSerif"/>
          <w:color w:val="000000"/>
          <w:sz w:val="22"/>
          <w:szCs w:val="22"/>
        </w:rPr>
        <w:tab/>
        <w:t>per discernere la divina volontà incarnata nella nostra storia.</w:t>
      </w:r>
    </w:p>
    <w:p w:rsidR="003A2677" w:rsidRPr="005910DD" w:rsidRDefault="003A2677" w:rsidP="003A2677">
      <w:pPr>
        <w:autoSpaceDE w:val="0"/>
        <w:autoSpaceDN w:val="0"/>
        <w:adjustRightInd w:val="0"/>
        <w:rPr>
          <w:rFonts w:ascii="Garamond" w:hAnsi="Garamond" w:cs="RotisSemiSerif"/>
          <w:color w:val="000000"/>
          <w:sz w:val="22"/>
          <w:szCs w:val="22"/>
        </w:rPr>
      </w:pPr>
    </w:p>
    <w:p w:rsidR="003A2677" w:rsidRPr="005910DD" w:rsidRDefault="003A2677" w:rsidP="003A2677">
      <w:pPr>
        <w:autoSpaceDE w:val="0"/>
        <w:autoSpaceDN w:val="0"/>
        <w:adjustRightInd w:val="0"/>
        <w:rPr>
          <w:rFonts w:ascii="Garamond" w:hAnsi="Garamond" w:cs="RotisSemiSerif"/>
          <w:b/>
          <w:color w:val="000000"/>
          <w:sz w:val="22"/>
          <w:szCs w:val="22"/>
        </w:rPr>
      </w:pPr>
      <w:r w:rsidRPr="005910DD">
        <w:rPr>
          <w:rFonts w:ascii="Garamond" w:hAnsi="Garamond" w:cs="RotisSemiSerif-Bold"/>
          <w:bCs/>
          <w:i/>
          <w:color w:val="000000"/>
          <w:sz w:val="22"/>
          <w:szCs w:val="22"/>
        </w:rPr>
        <w:t>Tutti</w:t>
      </w:r>
      <w:r w:rsidRPr="005910DD">
        <w:rPr>
          <w:rFonts w:ascii="Garamond" w:hAnsi="Garamond" w:cs="RotisSemiSerif-Bold"/>
          <w:b/>
          <w:bCs/>
          <w:color w:val="000000"/>
          <w:sz w:val="22"/>
          <w:szCs w:val="22"/>
        </w:rPr>
        <w:tab/>
      </w:r>
      <w:r w:rsidRPr="005910DD">
        <w:rPr>
          <w:rFonts w:ascii="Garamond" w:hAnsi="Garamond" w:cs="RotisSemiSerif"/>
          <w:b/>
          <w:color w:val="000000"/>
          <w:sz w:val="22"/>
          <w:szCs w:val="22"/>
        </w:rPr>
        <w:t xml:space="preserve">Trinità Santa, che abiti nei cuori, </w:t>
      </w:r>
    </w:p>
    <w:p w:rsidR="003A2677" w:rsidRPr="005910DD" w:rsidRDefault="003A2677" w:rsidP="003A2677">
      <w:pPr>
        <w:autoSpaceDE w:val="0"/>
        <w:autoSpaceDN w:val="0"/>
        <w:adjustRightInd w:val="0"/>
        <w:rPr>
          <w:rFonts w:ascii="Garamond" w:hAnsi="Garamond" w:cs="RotisSemiSerif"/>
          <w:b/>
          <w:color w:val="000000"/>
          <w:sz w:val="22"/>
          <w:szCs w:val="22"/>
        </w:rPr>
      </w:pPr>
      <w:r w:rsidRPr="005910DD">
        <w:rPr>
          <w:rFonts w:ascii="Garamond" w:hAnsi="Garamond" w:cs="RotisSemiSerif"/>
          <w:b/>
          <w:color w:val="000000"/>
          <w:sz w:val="22"/>
          <w:szCs w:val="22"/>
        </w:rPr>
        <w:t xml:space="preserve">            attiraci a te e dona ai nostri giorni la pace</w:t>
      </w:r>
    </w:p>
    <w:p w:rsidR="003A2677" w:rsidRPr="005910DD" w:rsidRDefault="003A2677" w:rsidP="003A2677">
      <w:pPr>
        <w:autoSpaceDE w:val="0"/>
        <w:autoSpaceDN w:val="0"/>
        <w:adjustRightInd w:val="0"/>
        <w:rPr>
          <w:rFonts w:ascii="Garamond" w:hAnsi="Garamond" w:cs="RotisSemiSerif"/>
          <w:b/>
          <w:color w:val="000000"/>
          <w:sz w:val="22"/>
          <w:szCs w:val="22"/>
        </w:rPr>
      </w:pPr>
      <w:r w:rsidRPr="005910DD">
        <w:rPr>
          <w:rFonts w:ascii="Garamond" w:hAnsi="Garamond" w:cs="RotisSemiSerif"/>
          <w:b/>
          <w:color w:val="000000"/>
          <w:sz w:val="22"/>
          <w:szCs w:val="22"/>
        </w:rPr>
        <w:t xml:space="preserve">            Plasmaci e rinnovaci a tua immagine </w:t>
      </w:r>
    </w:p>
    <w:p w:rsidR="003A2677" w:rsidRPr="005910DD" w:rsidRDefault="003A2677" w:rsidP="003A2677">
      <w:pPr>
        <w:autoSpaceDE w:val="0"/>
        <w:autoSpaceDN w:val="0"/>
        <w:adjustRightInd w:val="0"/>
        <w:rPr>
          <w:rFonts w:ascii="Garamond" w:hAnsi="Garamond" w:cs="RotisSemiSerif"/>
          <w:b/>
          <w:color w:val="000000"/>
          <w:sz w:val="22"/>
          <w:szCs w:val="22"/>
        </w:rPr>
      </w:pPr>
      <w:r w:rsidRPr="005910DD">
        <w:rPr>
          <w:rFonts w:ascii="Garamond" w:hAnsi="Garamond" w:cs="RotisSemiSerif"/>
          <w:b/>
          <w:color w:val="000000"/>
          <w:sz w:val="22"/>
          <w:szCs w:val="22"/>
        </w:rPr>
        <w:t xml:space="preserve">            perché dovunque portiamo il profumo della tua presenza</w:t>
      </w:r>
    </w:p>
    <w:p w:rsidR="003A2677" w:rsidRDefault="003A2677" w:rsidP="003A2677">
      <w:pPr>
        <w:autoSpaceDE w:val="0"/>
        <w:autoSpaceDN w:val="0"/>
        <w:adjustRightInd w:val="0"/>
        <w:rPr>
          <w:rFonts w:ascii="Garamond" w:hAnsi="Garamond" w:cs="RotisSemiSerif"/>
          <w:b/>
          <w:color w:val="000000"/>
          <w:sz w:val="22"/>
          <w:szCs w:val="22"/>
        </w:rPr>
      </w:pPr>
      <w:r w:rsidRPr="005910DD">
        <w:rPr>
          <w:rFonts w:ascii="Garamond" w:hAnsi="Garamond" w:cs="RotisSemiSerif"/>
          <w:b/>
          <w:color w:val="000000"/>
          <w:sz w:val="22"/>
          <w:szCs w:val="22"/>
        </w:rPr>
        <w:t xml:space="preserve">            perché non si spenga la speranza che tu hai acceso nel cuore di noi tuoi figli</w:t>
      </w:r>
    </w:p>
    <w:p w:rsidR="003A2677" w:rsidRDefault="003A2677" w:rsidP="003A2677">
      <w:pPr>
        <w:autoSpaceDE w:val="0"/>
        <w:autoSpaceDN w:val="0"/>
        <w:adjustRightInd w:val="0"/>
        <w:rPr>
          <w:rFonts w:ascii="Garamond" w:hAnsi="Garamond" w:cs="RotisSemiSerif"/>
          <w:b/>
          <w:color w:val="000000"/>
          <w:sz w:val="22"/>
          <w:szCs w:val="22"/>
        </w:rPr>
      </w:pPr>
      <w:r>
        <w:rPr>
          <w:rFonts w:ascii="Garamond" w:hAnsi="Garamond" w:cs="RotisSemiSerif"/>
          <w:b/>
          <w:color w:val="000000"/>
          <w:sz w:val="22"/>
          <w:szCs w:val="22"/>
        </w:rPr>
        <w:tab/>
      </w:r>
      <w:r w:rsidRPr="005910DD">
        <w:rPr>
          <w:rFonts w:ascii="Garamond" w:hAnsi="Garamond" w:cs="RotisSemiSerif"/>
          <w:b/>
          <w:color w:val="000000"/>
          <w:sz w:val="22"/>
          <w:szCs w:val="22"/>
        </w:rPr>
        <w:t>A te la lode e la gloria per i secoli eterni.</w:t>
      </w:r>
    </w:p>
    <w:p w:rsidR="003A2677" w:rsidRPr="005910DD" w:rsidRDefault="003A2677" w:rsidP="003A2677">
      <w:pPr>
        <w:autoSpaceDE w:val="0"/>
        <w:autoSpaceDN w:val="0"/>
        <w:adjustRightInd w:val="0"/>
        <w:rPr>
          <w:rFonts w:ascii="Garamond" w:hAnsi="Garamond" w:cs="RotisSemiSerif"/>
          <w:b/>
          <w:color w:val="000000"/>
          <w:sz w:val="22"/>
          <w:szCs w:val="22"/>
        </w:rPr>
      </w:pPr>
      <w:r>
        <w:rPr>
          <w:rFonts w:ascii="Garamond" w:hAnsi="Garamond" w:cs="RotisSemiSerif"/>
          <w:b/>
          <w:color w:val="000000"/>
          <w:sz w:val="22"/>
          <w:szCs w:val="22"/>
        </w:rPr>
        <w:tab/>
      </w:r>
      <w:r w:rsidRPr="005910DD">
        <w:rPr>
          <w:rFonts w:ascii="Garamond" w:hAnsi="Garamond" w:cs="RotisSemiSerif-Bold"/>
          <w:b/>
          <w:bCs/>
          <w:color w:val="000000"/>
          <w:sz w:val="22"/>
          <w:szCs w:val="22"/>
        </w:rPr>
        <w:t>Amen.</w:t>
      </w:r>
    </w:p>
    <w:p w:rsidR="003A2677" w:rsidRPr="005910DD" w:rsidRDefault="003A2677" w:rsidP="003A2677">
      <w:pPr>
        <w:autoSpaceDE w:val="0"/>
        <w:autoSpaceDN w:val="0"/>
        <w:adjustRightInd w:val="0"/>
        <w:rPr>
          <w:rFonts w:ascii="Garamond" w:hAnsi="Garamond" w:cs="RotisSemiSerif"/>
          <w:color w:val="000000"/>
          <w:sz w:val="22"/>
          <w:szCs w:val="22"/>
        </w:rPr>
      </w:pPr>
    </w:p>
    <w:p w:rsidR="003A2677" w:rsidRPr="005910DD" w:rsidRDefault="003A2677" w:rsidP="003A2677">
      <w:pPr>
        <w:autoSpaceDE w:val="0"/>
        <w:autoSpaceDN w:val="0"/>
        <w:adjustRightInd w:val="0"/>
        <w:rPr>
          <w:rFonts w:ascii="Garamond" w:hAnsi="Garamond" w:cs="RotisSemiSerif"/>
          <w:b/>
          <w:color w:val="000000"/>
          <w:sz w:val="22"/>
          <w:szCs w:val="22"/>
        </w:rPr>
      </w:pPr>
    </w:p>
    <w:p w:rsidR="003A2677" w:rsidRPr="005910DD" w:rsidRDefault="003A2677" w:rsidP="003A2677">
      <w:pPr>
        <w:autoSpaceDE w:val="0"/>
        <w:autoSpaceDN w:val="0"/>
        <w:adjustRightInd w:val="0"/>
        <w:rPr>
          <w:rFonts w:ascii="Garamond" w:hAnsi="Garamond" w:cs="RotisSemiSerif"/>
          <w:b/>
          <w:color w:val="000000"/>
          <w:sz w:val="22"/>
          <w:szCs w:val="22"/>
        </w:rPr>
      </w:pPr>
      <w:r w:rsidRPr="005910DD">
        <w:rPr>
          <w:rFonts w:ascii="Garamond" w:hAnsi="Garamond" w:cs="RotisSemiSerif"/>
          <w:b/>
          <w:color w:val="000000"/>
          <w:sz w:val="22"/>
          <w:szCs w:val="22"/>
        </w:rPr>
        <w:t>Introduzione alla Preghiera silenziosa</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Tutti siedono per un tempo prolungato di silenzio e adorazione, introdotta dalle parole del profeta Isaia 45,15-25</w:t>
      </w:r>
    </w:p>
    <w:p w:rsidR="003A2677" w:rsidRPr="005910DD" w:rsidRDefault="003A2677" w:rsidP="003A2677">
      <w:pPr>
        <w:autoSpaceDE w:val="0"/>
        <w:autoSpaceDN w:val="0"/>
        <w:adjustRightInd w:val="0"/>
        <w:rPr>
          <w:rFonts w:ascii="Garamond" w:hAnsi="Garamond" w:cs="RotisSemiSans-Italic"/>
          <w:i/>
          <w:iCs/>
          <w:color w:val="000000"/>
          <w:sz w:val="22"/>
          <w:szCs w:val="22"/>
        </w:rPr>
      </w:pPr>
    </w:p>
    <w:p w:rsidR="003A2677" w:rsidRPr="005910DD" w:rsidRDefault="003A2677" w:rsidP="003A2677">
      <w:pPr>
        <w:jc w:val="both"/>
        <w:rPr>
          <w:rFonts w:ascii="Garamond" w:hAnsi="Garamond"/>
          <w:color w:val="000000"/>
          <w:sz w:val="22"/>
          <w:szCs w:val="22"/>
        </w:rPr>
      </w:pPr>
      <w:r w:rsidRPr="005910DD">
        <w:rPr>
          <w:rFonts w:ascii="Garamond" w:hAnsi="Garamond" w:cs="RotisSemiSans-Italic"/>
          <w:i/>
          <w:iCs/>
          <w:color w:val="000000"/>
          <w:sz w:val="22"/>
          <w:szCs w:val="22"/>
        </w:rPr>
        <w:t xml:space="preserve">Sol. 1 </w:t>
      </w:r>
      <w:r w:rsidRPr="005910DD">
        <w:rPr>
          <w:rFonts w:ascii="Garamond" w:hAnsi="Garamond" w:cs="RotisSemiSans-Italic"/>
          <w:i/>
          <w:iCs/>
          <w:color w:val="000000"/>
          <w:sz w:val="22"/>
          <w:szCs w:val="22"/>
        </w:rPr>
        <w:tab/>
      </w:r>
      <w:r w:rsidRPr="005910DD">
        <w:rPr>
          <w:rFonts w:ascii="Garamond" w:hAnsi="Garamond"/>
          <w:color w:val="000000"/>
          <w:sz w:val="22"/>
          <w:szCs w:val="22"/>
        </w:rPr>
        <w:t>Veramente tu sei un Dio nascosto,</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Dio d’Israele, salvatore.</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Saranno confusi e svergognati</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Quanti si infuriano contro di lui</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Se ne andranno coperti di vergogna</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Quelli che fabbricano idoli</w:t>
      </w:r>
    </w:p>
    <w:p w:rsidR="003A2677" w:rsidRPr="005910DD" w:rsidRDefault="003A2677" w:rsidP="003A2677">
      <w:pPr>
        <w:autoSpaceDE w:val="0"/>
        <w:autoSpaceDN w:val="0"/>
        <w:adjustRightInd w:val="0"/>
        <w:rPr>
          <w:rFonts w:ascii="Garamond" w:hAnsi="Garamond" w:cs="RotisSemiSerif"/>
          <w:i/>
          <w:color w:val="000000"/>
          <w:sz w:val="22"/>
          <w:szCs w:val="22"/>
        </w:rPr>
      </w:pP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
          <w:i/>
          <w:color w:val="000000"/>
          <w:sz w:val="22"/>
          <w:szCs w:val="22"/>
        </w:rPr>
        <w:t>Tutti cantano (</w:t>
      </w:r>
      <w:proofErr w:type="spellStart"/>
      <w:r w:rsidRPr="005910DD">
        <w:rPr>
          <w:rFonts w:ascii="Garamond" w:hAnsi="Garamond" w:cs="RotisSemiSerif"/>
          <w:i/>
          <w:color w:val="000000"/>
          <w:sz w:val="22"/>
          <w:szCs w:val="22"/>
        </w:rPr>
        <w:t>Taizè</w:t>
      </w:r>
      <w:proofErr w:type="spellEnd"/>
      <w:r w:rsidRPr="005910DD">
        <w:rPr>
          <w:rFonts w:ascii="Garamond" w:hAnsi="Garamond" w:cs="RotisSemiSerif"/>
          <w:i/>
          <w:color w:val="000000"/>
          <w:sz w:val="22"/>
          <w:szCs w:val="22"/>
        </w:rPr>
        <w:t>, o un altro simile)</w:t>
      </w: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
          <w:i/>
          <w:color w:val="000000"/>
          <w:sz w:val="22"/>
          <w:szCs w:val="22"/>
        </w:rPr>
        <w:tab/>
      </w:r>
      <w:r w:rsidRPr="005910DD">
        <w:rPr>
          <w:rFonts w:ascii="Garamond" w:hAnsi="Garamond" w:cs="RotisSemiSerif-Bold"/>
          <w:b/>
          <w:bCs/>
          <w:color w:val="000000"/>
          <w:sz w:val="22"/>
          <w:szCs w:val="22"/>
        </w:rPr>
        <w:t>Dona la pace Signore a chi confida in te</w:t>
      </w: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Bold"/>
          <w:b/>
          <w:bCs/>
          <w:color w:val="000000"/>
          <w:sz w:val="22"/>
          <w:szCs w:val="22"/>
        </w:rPr>
        <w:tab/>
        <w:t>Dona la pace Signore, dona la pace.</w:t>
      </w:r>
      <w:r w:rsidRPr="005910DD">
        <w:rPr>
          <w:rFonts w:ascii="Garamond" w:hAnsi="Garamond" w:cs="RotisSemiSerif"/>
          <w:i/>
          <w:color w:val="000000"/>
          <w:sz w:val="22"/>
          <w:szCs w:val="22"/>
        </w:rPr>
        <w:t xml:space="preserve"> </w:t>
      </w:r>
    </w:p>
    <w:p w:rsidR="003A2677" w:rsidRPr="005910DD" w:rsidRDefault="003A2677" w:rsidP="003A2677">
      <w:pPr>
        <w:jc w:val="both"/>
        <w:rPr>
          <w:rFonts w:ascii="Garamond" w:hAnsi="Garamond"/>
          <w:color w:val="000000"/>
          <w:sz w:val="22"/>
          <w:szCs w:val="22"/>
        </w:rPr>
      </w:pPr>
    </w:p>
    <w:p w:rsidR="003A2677" w:rsidRPr="005910DD" w:rsidRDefault="003A2677" w:rsidP="003A2677">
      <w:pPr>
        <w:jc w:val="both"/>
        <w:rPr>
          <w:rFonts w:ascii="Garamond" w:hAnsi="Garamond"/>
          <w:color w:val="000000"/>
          <w:sz w:val="22"/>
          <w:szCs w:val="22"/>
        </w:rPr>
      </w:pPr>
      <w:r w:rsidRPr="005910DD">
        <w:rPr>
          <w:rFonts w:ascii="Garamond" w:hAnsi="Garamond" w:cs="RotisSemiSans-Italic"/>
          <w:i/>
          <w:iCs/>
          <w:color w:val="000000"/>
          <w:sz w:val="22"/>
          <w:szCs w:val="22"/>
        </w:rPr>
        <w:t xml:space="preserve">Sol. 2 </w:t>
      </w:r>
      <w:r w:rsidRPr="005910DD">
        <w:rPr>
          <w:rFonts w:ascii="Garamond" w:hAnsi="Garamond" w:cs="RotisSemiSans-Italic"/>
          <w:i/>
          <w:iCs/>
          <w:color w:val="000000"/>
          <w:sz w:val="22"/>
          <w:szCs w:val="22"/>
        </w:rPr>
        <w:tab/>
      </w:r>
      <w:r w:rsidRPr="005910DD">
        <w:rPr>
          <w:rFonts w:ascii="Garamond" w:hAnsi="Garamond"/>
          <w:color w:val="000000"/>
          <w:sz w:val="22"/>
          <w:szCs w:val="22"/>
        </w:rPr>
        <w:t>Israele sarà salvato dal Signore</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 xml:space="preserve">            Con salvezza eterna</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 xml:space="preserve">            Non sarete confusi né svergognati</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 xml:space="preserve">            Nei secoli per sempre</w:t>
      </w:r>
    </w:p>
    <w:p w:rsidR="003A2677" w:rsidRPr="005910DD" w:rsidRDefault="003A2677" w:rsidP="003A2677">
      <w:pPr>
        <w:jc w:val="both"/>
        <w:rPr>
          <w:rFonts w:ascii="Garamond" w:hAnsi="Garamond"/>
          <w:color w:val="000000"/>
          <w:sz w:val="22"/>
          <w:szCs w:val="22"/>
        </w:rPr>
      </w:pP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
          <w:i/>
          <w:color w:val="000000"/>
          <w:sz w:val="22"/>
          <w:szCs w:val="22"/>
        </w:rPr>
        <w:t>Tutti cantano (</w:t>
      </w:r>
      <w:proofErr w:type="spellStart"/>
      <w:r w:rsidRPr="005910DD">
        <w:rPr>
          <w:rFonts w:ascii="Garamond" w:hAnsi="Garamond" w:cs="RotisSemiSerif"/>
          <w:i/>
          <w:color w:val="000000"/>
          <w:sz w:val="22"/>
          <w:szCs w:val="22"/>
        </w:rPr>
        <w:t>Taizè</w:t>
      </w:r>
      <w:proofErr w:type="spellEnd"/>
      <w:r w:rsidRPr="005910DD">
        <w:rPr>
          <w:rFonts w:ascii="Garamond" w:hAnsi="Garamond" w:cs="RotisSemiSerif"/>
          <w:i/>
          <w:color w:val="000000"/>
          <w:sz w:val="22"/>
          <w:szCs w:val="22"/>
        </w:rPr>
        <w:t>, o un altro simile)</w:t>
      </w: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Bold"/>
          <w:b/>
          <w:bCs/>
          <w:color w:val="000000"/>
          <w:sz w:val="22"/>
          <w:szCs w:val="22"/>
        </w:rPr>
        <w:tab/>
        <w:t>Dona la pace Signore a chi confida in te</w:t>
      </w: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Bold"/>
          <w:b/>
          <w:bCs/>
          <w:color w:val="000000"/>
          <w:sz w:val="22"/>
          <w:szCs w:val="22"/>
        </w:rPr>
        <w:t xml:space="preserve">            </w:t>
      </w:r>
      <w:r>
        <w:rPr>
          <w:rFonts w:ascii="Garamond" w:hAnsi="Garamond" w:cs="RotisSemiSerif-Bold"/>
          <w:b/>
          <w:bCs/>
          <w:color w:val="000000"/>
          <w:sz w:val="22"/>
          <w:szCs w:val="22"/>
        </w:rPr>
        <w:tab/>
      </w:r>
      <w:r w:rsidRPr="005910DD">
        <w:rPr>
          <w:rFonts w:ascii="Garamond" w:hAnsi="Garamond" w:cs="RotisSemiSerif-Bold"/>
          <w:b/>
          <w:bCs/>
          <w:color w:val="000000"/>
          <w:sz w:val="22"/>
          <w:szCs w:val="22"/>
        </w:rPr>
        <w:t>Dona la pace Signore, dona la pace.</w:t>
      </w:r>
      <w:r w:rsidRPr="005910DD">
        <w:rPr>
          <w:rFonts w:ascii="Garamond" w:hAnsi="Garamond" w:cs="RotisSemiSerif"/>
          <w:i/>
          <w:color w:val="000000"/>
          <w:sz w:val="22"/>
          <w:szCs w:val="22"/>
        </w:rPr>
        <w:t xml:space="preserve"> </w:t>
      </w: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
          <w:i/>
          <w:color w:val="000000"/>
          <w:sz w:val="22"/>
          <w:szCs w:val="22"/>
        </w:rPr>
        <w:tab/>
      </w:r>
      <w:r w:rsidRPr="005910DD">
        <w:rPr>
          <w:rFonts w:ascii="Garamond" w:hAnsi="Garamond" w:cs="RotisSemiSerif"/>
          <w:i/>
          <w:color w:val="000000"/>
          <w:sz w:val="22"/>
          <w:szCs w:val="22"/>
        </w:rPr>
        <w:tab/>
      </w:r>
    </w:p>
    <w:p w:rsidR="003A2677" w:rsidRPr="005910DD" w:rsidRDefault="003A2677" w:rsidP="003A2677">
      <w:pPr>
        <w:jc w:val="both"/>
        <w:rPr>
          <w:rFonts w:ascii="Garamond" w:hAnsi="Garamond"/>
          <w:color w:val="000000"/>
          <w:sz w:val="22"/>
          <w:szCs w:val="22"/>
        </w:rPr>
      </w:pPr>
      <w:r w:rsidRPr="005910DD">
        <w:rPr>
          <w:rFonts w:ascii="Garamond" w:hAnsi="Garamond" w:cs="RotisSemiSans-Italic"/>
          <w:i/>
          <w:iCs/>
          <w:color w:val="000000"/>
          <w:sz w:val="22"/>
          <w:szCs w:val="22"/>
        </w:rPr>
        <w:t xml:space="preserve">Sol. 1 </w:t>
      </w:r>
      <w:r w:rsidRPr="005910DD">
        <w:rPr>
          <w:rFonts w:ascii="Garamond" w:hAnsi="Garamond" w:cs="RotisSemiSans-Italic"/>
          <w:i/>
          <w:iCs/>
          <w:color w:val="000000"/>
          <w:sz w:val="22"/>
          <w:szCs w:val="22"/>
        </w:rPr>
        <w:tab/>
      </w:r>
      <w:r w:rsidRPr="005910DD">
        <w:rPr>
          <w:rFonts w:ascii="Garamond" w:hAnsi="Garamond"/>
          <w:color w:val="000000"/>
          <w:sz w:val="22"/>
          <w:szCs w:val="22"/>
        </w:rPr>
        <w:t>poiché cosi dice il Signore che ha creato i cieli</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 xml:space="preserve">Egli, il Dio che ha plasmato </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e fatto la terra e l’ha resa stabile,</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non l’ha creata vuota,</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ma l’ha plasmata perché fosse abitata:</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Io sono il Signore, non c’è n’è altri</w:t>
      </w:r>
    </w:p>
    <w:p w:rsidR="003A2677" w:rsidRPr="005910DD" w:rsidRDefault="003A2677" w:rsidP="003A2677">
      <w:pPr>
        <w:jc w:val="both"/>
        <w:rPr>
          <w:rFonts w:ascii="Garamond" w:hAnsi="Garamond"/>
          <w:color w:val="000000"/>
          <w:sz w:val="22"/>
          <w:szCs w:val="22"/>
        </w:rPr>
      </w:pP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
          <w:i/>
          <w:color w:val="000000"/>
          <w:sz w:val="22"/>
          <w:szCs w:val="22"/>
        </w:rPr>
        <w:t>Tutti cantano (</w:t>
      </w:r>
      <w:proofErr w:type="spellStart"/>
      <w:r w:rsidRPr="005910DD">
        <w:rPr>
          <w:rFonts w:ascii="Garamond" w:hAnsi="Garamond" w:cs="RotisSemiSerif"/>
          <w:i/>
          <w:color w:val="000000"/>
          <w:sz w:val="22"/>
          <w:szCs w:val="22"/>
        </w:rPr>
        <w:t>Taizè</w:t>
      </w:r>
      <w:proofErr w:type="spellEnd"/>
      <w:r w:rsidRPr="005910DD">
        <w:rPr>
          <w:rFonts w:ascii="Garamond" w:hAnsi="Garamond" w:cs="RotisSemiSerif"/>
          <w:i/>
          <w:color w:val="000000"/>
          <w:sz w:val="22"/>
          <w:szCs w:val="22"/>
        </w:rPr>
        <w:t>, o un altro simile)</w:t>
      </w: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Bold"/>
          <w:b/>
          <w:bCs/>
          <w:color w:val="000000"/>
          <w:sz w:val="22"/>
          <w:szCs w:val="22"/>
        </w:rPr>
        <w:tab/>
        <w:t>Dona la pace Signore a chi confida in te</w:t>
      </w: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Bold"/>
          <w:b/>
          <w:bCs/>
          <w:color w:val="000000"/>
          <w:sz w:val="22"/>
          <w:szCs w:val="22"/>
        </w:rPr>
        <w:t xml:space="preserve">            </w:t>
      </w:r>
      <w:r>
        <w:rPr>
          <w:rFonts w:ascii="Garamond" w:hAnsi="Garamond" w:cs="RotisSemiSerif-Bold"/>
          <w:b/>
          <w:bCs/>
          <w:color w:val="000000"/>
          <w:sz w:val="22"/>
          <w:szCs w:val="22"/>
        </w:rPr>
        <w:tab/>
      </w:r>
      <w:r w:rsidRPr="005910DD">
        <w:rPr>
          <w:rFonts w:ascii="Garamond" w:hAnsi="Garamond" w:cs="RotisSemiSerif-Bold"/>
          <w:b/>
          <w:bCs/>
          <w:color w:val="000000"/>
          <w:sz w:val="22"/>
          <w:szCs w:val="22"/>
        </w:rPr>
        <w:t>Dona la pace Signore, dona la pace.</w:t>
      </w:r>
      <w:r w:rsidRPr="005910DD">
        <w:rPr>
          <w:rFonts w:ascii="Garamond" w:hAnsi="Garamond" w:cs="RotisSemiSerif"/>
          <w:i/>
          <w:color w:val="000000"/>
          <w:sz w:val="22"/>
          <w:szCs w:val="22"/>
        </w:rPr>
        <w:t xml:space="preserve"> </w:t>
      </w: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
          <w:i/>
          <w:color w:val="000000"/>
          <w:sz w:val="22"/>
          <w:szCs w:val="22"/>
        </w:rPr>
        <w:tab/>
      </w:r>
      <w:r w:rsidRPr="005910DD">
        <w:rPr>
          <w:rFonts w:ascii="Garamond" w:hAnsi="Garamond" w:cs="RotisSemiSerif"/>
          <w:i/>
          <w:color w:val="000000"/>
          <w:sz w:val="22"/>
          <w:szCs w:val="22"/>
        </w:rPr>
        <w:tab/>
      </w:r>
    </w:p>
    <w:p w:rsidR="003A2677" w:rsidRPr="005910DD" w:rsidRDefault="003A2677" w:rsidP="003A2677">
      <w:pPr>
        <w:jc w:val="both"/>
        <w:rPr>
          <w:rFonts w:ascii="Garamond" w:hAnsi="Garamond"/>
          <w:color w:val="000000"/>
          <w:sz w:val="22"/>
          <w:szCs w:val="22"/>
        </w:rPr>
      </w:pPr>
      <w:r w:rsidRPr="005910DD">
        <w:rPr>
          <w:rFonts w:ascii="Garamond" w:hAnsi="Garamond" w:cs="RotisSemiSans-Italic"/>
          <w:i/>
          <w:iCs/>
          <w:color w:val="000000"/>
          <w:sz w:val="22"/>
          <w:szCs w:val="22"/>
        </w:rPr>
        <w:t xml:space="preserve">Sol. 2 </w:t>
      </w:r>
      <w:r w:rsidRPr="005910DD">
        <w:rPr>
          <w:rFonts w:ascii="Garamond" w:hAnsi="Garamond" w:cs="RotisSemiSans-Italic"/>
          <w:i/>
          <w:iCs/>
          <w:color w:val="000000"/>
          <w:sz w:val="22"/>
          <w:szCs w:val="22"/>
        </w:rPr>
        <w:tab/>
      </w:r>
      <w:r w:rsidRPr="005910DD">
        <w:rPr>
          <w:rFonts w:ascii="Garamond" w:hAnsi="Garamond"/>
          <w:color w:val="000000"/>
          <w:sz w:val="22"/>
          <w:szCs w:val="22"/>
        </w:rPr>
        <w:t>Io sono il Signore, che parlo con giustizia,</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che annunzio cose rette.</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Raccontate, presentate le prove,</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consigliatevi pure insieme.</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Fuori di me non c’è altro dio;</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un dio giusto e salvatore non c’è all’infuori di me</w:t>
      </w:r>
    </w:p>
    <w:p w:rsidR="003A2677" w:rsidRPr="005910DD" w:rsidRDefault="003A2677" w:rsidP="003A2677">
      <w:pPr>
        <w:autoSpaceDE w:val="0"/>
        <w:autoSpaceDN w:val="0"/>
        <w:adjustRightInd w:val="0"/>
        <w:rPr>
          <w:rFonts w:ascii="Garamond" w:hAnsi="Garamond" w:cs="RotisSemiSerif"/>
          <w:i/>
          <w:color w:val="000000"/>
          <w:sz w:val="22"/>
          <w:szCs w:val="22"/>
        </w:rPr>
      </w:pP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
          <w:i/>
          <w:color w:val="000000"/>
          <w:sz w:val="22"/>
          <w:szCs w:val="22"/>
        </w:rPr>
        <w:t>Tutti cantano (</w:t>
      </w:r>
      <w:proofErr w:type="spellStart"/>
      <w:r w:rsidRPr="005910DD">
        <w:rPr>
          <w:rFonts w:ascii="Garamond" w:hAnsi="Garamond" w:cs="RotisSemiSerif"/>
          <w:i/>
          <w:color w:val="000000"/>
          <w:sz w:val="22"/>
          <w:szCs w:val="22"/>
        </w:rPr>
        <w:t>Taizè</w:t>
      </w:r>
      <w:proofErr w:type="spellEnd"/>
      <w:r w:rsidRPr="005910DD">
        <w:rPr>
          <w:rFonts w:ascii="Garamond" w:hAnsi="Garamond" w:cs="RotisSemiSerif"/>
          <w:i/>
          <w:color w:val="000000"/>
          <w:sz w:val="22"/>
          <w:szCs w:val="22"/>
        </w:rPr>
        <w:t>, o un altro simile)</w:t>
      </w: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Bold"/>
          <w:b/>
          <w:bCs/>
          <w:color w:val="000000"/>
          <w:sz w:val="22"/>
          <w:szCs w:val="22"/>
        </w:rPr>
        <w:tab/>
        <w:t>Dona la pace Signore a chi confida in te</w:t>
      </w: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Bold"/>
          <w:b/>
          <w:bCs/>
          <w:color w:val="000000"/>
          <w:sz w:val="22"/>
          <w:szCs w:val="22"/>
        </w:rPr>
        <w:t xml:space="preserve">            </w:t>
      </w:r>
      <w:r>
        <w:rPr>
          <w:rFonts w:ascii="Garamond" w:hAnsi="Garamond" w:cs="RotisSemiSerif-Bold"/>
          <w:b/>
          <w:bCs/>
          <w:color w:val="000000"/>
          <w:sz w:val="22"/>
          <w:szCs w:val="22"/>
        </w:rPr>
        <w:tab/>
      </w:r>
      <w:r w:rsidRPr="005910DD">
        <w:rPr>
          <w:rFonts w:ascii="Garamond" w:hAnsi="Garamond" w:cs="RotisSemiSerif-Bold"/>
          <w:b/>
          <w:bCs/>
          <w:color w:val="000000"/>
          <w:sz w:val="22"/>
          <w:szCs w:val="22"/>
        </w:rPr>
        <w:t>Dona la pace Signore, dona la pace.</w:t>
      </w:r>
      <w:r w:rsidRPr="005910DD">
        <w:rPr>
          <w:rFonts w:ascii="Garamond" w:hAnsi="Garamond" w:cs="RotisSemiSerif"/>
          <w:i/>
          <w:color w:val="000000"/>
          <w:sz w:val="22"/>
          <w:szCs w:val="22"/>
        </w:rPr>
        <w:t xml:space="preserve"> </w:t>
      </w:r>
    </w:p>
    <w:p w:rsidR="003A2677" w:rsidRPr="005910DD" w:rsidRDefault="003A2677" w:rsidP="003A2677">
      <w:pPr>
        <w:jc w:val="both"/>
        <w:rPr>
          <w:rFonts w:ascii="Garamond" w:hAnsi="Garamond"/>
          <w:color w:val="000000"/>
          <w:sz w:val="22"/>
          <w:szCs w:val="22"/>
        </w:rPr>
      </w:pPr>
    </w:p>
    <w:p w:rsidR="003A2677" w:rsidRPr="005910DD" w:rsidRDefault="003A2677" w:rsidP="003A2677">
      <w:pPr>
        <w:jc w:val="both"/>
        <w:rPr>
          <w:rFonts w:ascii="Garamond" w:hAnsi="Garamond"/>
          <w:color w:val="000000"/>
          <w:sz w:val="22"/>
          <w:szCs w:val="22"/>
        </w:rPr>
      </w:pPr>
      <w:r w:rsidRPr="005910DD">
        <w:rPr>
          <w:rFonts w:ascii="Garamond" w:hAnsi="Garamond" w:cs="RotisSemiSans-Italic"/>
          <w:i/>
          <w:iCs/>
          <w:color w:val="000000"/>
          <w:sz w:val="22"/>
          <w:szCs w:val="22"/>
        </w:rPr>
        <w:t xml:space="preserve">Sol. 1 </w:t>
      </w:r>
      <w:r w:rsidRPr="005910DD">
        <w:rPr>
          <w:rFonts w:ascii="Garamond" w:hAnsi="Garamond" w:cs="RotisSemiSans-Italic"/>
          <w:i/>
          <w:iCs/>
          <w:color w:val="000000"/>
          <w:sz w:val="22"/>
          <w:szCs w:val="22"/>
        </w:rPr>
        <w:tab/>
      </w:r>
      <w:r w:rsidRPr="005910DD">
        <w:rPr>
          <w:rFonts w:ascii="Garamond" w:hAnsi="Garamond"/>
          <w:color w:val="000000"/>
          <w:sz w:val="22"/>
          <w:szCs w:val="22"/>
        </w:rPr>
        <w:t>Volgetevi a me e sarete salvi,</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voi tutti confini della terra,</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perché io sono Dio, non ce n’è altri.</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Lo giuro su me stesso,</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dalla mia bocca esce la giustizia,</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lastRenderedPageBreak/>
        <w:tab/>
        <w:t>una parola che non torna indietro:</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davanti a me si piegherà ogni ginocchio</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per me giurerà ogni lingua.</w:t>
      </w:r>
    </w:p>
    <w:p w:rsidR="003A2677" w:rsidRPr="005910DD" w:rsidRDefault="003A2677" w:rsidP="003A2677">
      <w:pPr>
        <w:autoSpaceDE w:val="0"/>
        <w:autoSpaceDN w:val="0"/>
        <w:adjustRightInd w:val="0"/>
        <w:rPr>
          <w:rFonts w:ascii="Garamond" w:hAnsi="Garamond" w:cs="RotisSemiSerif"/>
          <w:i/>
          <w:color w:val="000000"/>
          <w:sz w:val="22"/>
          <w:szCs w:val="22"/>
        </w:rPr>
      </w:pP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
          <w:i/>
          <w:color w:val="000000"/>
          <w:sz w:val="22"/>
          <w:szCs w:val="22"/>
        </w:rPr>
        <w:t>Tutti cantano (</w:t>
      </w:r>
      <w:proofErr w:type="spellStart"/>
      <w:r w:rsidRPr="005910DD">
        <w:rPr>
          <w:rFonts w:ascii="Garamond" w:hAnsi="Garamond" w:cs="RotisSemiSerif"/>
          <w:i/>
          <w:color w:val="000000"/>
          <w:sz w:val="22"/>
          <w:szCs w:val="22"/>
        </w:rPr>
        <w:t>Taizè</w:t>
      </w:r>
      <w:proofErr w:type="spellEnd"/>
      <w:r w:rsidRPr="005910DD">
        <w:rPr>
          <w:rFonts w:ascii="Garamond" w:hAnsi="Garamond" w:cs="RotisSemiSerif"/>
          <w:i/>
          <w:color w:val="000000"/>
          <w:sz w:val="22"/>
          <w:szCs w:val="22"/>
        </w:rPr>
        <w:t>, o un altro simile)</w:t>
      </w: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Bold"/>
          <w:b/>
          <w:bCs/>
          <w:color w:val="000000"/>
          <w:sz w:val="22"/>
          <w:szCs w:val="22"/>
        </w:rPr>
        <w:tab/>
        <w:t>Dona la pace Signore a chi confida in te</w:t>
      </w:r>
    </w:p>
    <w:p w:rsidR="003A2677" w:rsidRPr="005910DD" w:rsidRDefault="003A2677" w:rsidP="003A2677">
      <w:pPr>
        <w:autoSpaceDE w:val="0"/>
        <w:autoSpaceDN w:val="0"/>
        <w:adjustRightInd w:val="0"/>
        <w:rPr>
          <w:rFonts w:ascii="Garamond" w:hAnsi="Garamond" w:cs="RotisSemiSerif-Bold"/>
          <w:b/>
          <w:bCs/>
          <w:color w:val="000000"/>
          <w:sz w:val="22"/>
          <w:szCs w:val="22"/>
        </w:rPr>
      </w:pPr>
      <w:r w:rsidRPr="005910DD">
        <w:rPr>
          <w:rFonts w:ascii="Garamond" w:hAnsi="Garamond" w:cs="RotisSemiSerif-Bold"/>
          <w:b/>
          <w:bCs/>
          <w:color w:val="000000"/>
          <w:sz w:val="22"/>
          <w:szCs w:val="22"/>
        </w:rPr>
        <w:t xml:space="preserve">            </w:t>
      </w:r>
      <w:r>
        <w:rPr>
          <w:rFonts w:ascii="Garamond" w:hAnsi="Garamond" w:cs="RotisSemiSerif-Bold"/>
          <w:b/>
          <w:bCs/>
          <w:color w:val="000000"/>
          <w:sz w:val="22"/>
          <w:szCs w:val="22"/>
        </w:rPr>
        <w:tab/>
      </w:r>
      <w:r w:rsidRPr="005910DD">
        <w:rPr>
          <w:rFonts w:ascii="Garamond" w:hAnsi="Garamond" w:cs="RotisSemiSerif-Bold"/>
          <w:b/>
          <w:bCs/>
          <w:color w:val="000000"/>
          <w:sz w:val="22"/>
          <w:szCs w:val="22"/>
        </w:rPr>
        <w:t>Dona la pace Signore, dona la pace.</w:t>
      </w:r>
      <w:r w:rsidRPr="005910DD">
        <w:rPr>
          <w:rFonts w:ascii="Garamond" w:hAnsi="Garamond" w:cs="RotisSemiSerif"/>
          <w:i/>
          <w:color w:val="000000"/>
          <w:sz w:val="22"/>
          <w:szCs w:val="22"/>
        </w:rPr>
        <w:t xml:space="preserve"> </w:t>
      </w:r>
    </w:p>
    <w:p w:rsidR="003A2677" w:rsidRPr="005910DD" w:rsidRDefault="003A2677" w:rsidP="003A2677">
      <w:pPr>
        <w:autoSpaceDE w:val="0"/>
        <w:autoSpaceDN w:val="0"/>
        <w:adjustRightInd w:val="0"/>
        <w:rPr>
          <w:rFonts w:ascii="Garamond" w:hAnsi="Garamond" w:cs="RotisSemiSerif-Bold"/>
          <w:b/>
          <w:bCs/>
          <w:color w:val="000000"/>
          <w:sz w:val="22"/>
          <w:szCs w:val="22"/>
        </w:rPr>
      </w:pP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Tempo prolungato di silenzio e adorazione</w:t>
      </w:r>
    </w:p>
    <w:p w:rsidR="003A2677" w:rsidRPr="005910DD" w:rsidRDefault="003A2677" w:rsidP="003A2677">
      <w:pPr>
        <w:rPr>
          <w:rFonts w:ascii="Garamond" w:hAnsi="Garamond"/>
          <w:i/>
          <w:color w:val="000000"/>
          <w:sz w:val="22"/>
          <w:szCs w:val="22"/>
        </w:rPr>
      </w:pPr>
    </w:p>
    <w:p w:rsidR="003A2677" w:rsidRPr="005910DD" w:rsidRDefault="003A2677" w:rsidP="003A2677">
      <w:pPr>
        <w:rPr>
          <w:rFonts w:ascii="Garamond" w:hAnsi="Garamond"/>
          <w:i/>
          <w:iCs/>
          <w:color w:val="000000"/>
          <w:sz w:val="22"/>
          <w:szCs w:val="22"/>
        </w:rPr>
      </w:pPr>
      <w:r w:rsidRPr="005910DD">
        <w:rPr>
          <w:rFonts w:ascii="Garamond" w:hAnsi="Garamond"/>
          <w:i/>
          <w:iCs/>
          <w:color w:val="000000"/>
          <w:sz w:val="22"/>
          <w:szCs w:val="22"/>
        </w:rPr>
        <w:t>In piedi</w:t>
      </w:r>
    </w:p>
    <w:p w:rsidR="003A2677" w:rsidRPr="005910DD" w:rsidRDefault="003A2677" w:rsidP="003A2677">
      <w:pPr>
        <w:rPr>
          <w:rFonts w:ascii="Garamond" w:hAnsi="Garamond"/>
          <w:b/>
          <w:color w:val="000000"/>
          <w:sz w:val="22"/>
          <w:szCs w:val="22"/>
        </w:rPr>
      </w:pPr>
      <w:r w:rsidRPr="005910DD">
        <w:rPr>
          <w:rFonts w:ascii="Garamond" w:hAnsi="Garamond"/>
          <w:b/>
          <w:color w:val="000000"/>
          <w:sz w:val="22"/>
          <w:szCs w:val="22"/>
        </w:rPr>
        <w:t>Lettura biblica</w:t>
      </w:r>
    </w:p>
    <w:p w:rsidR="003A2677" w:rsidRPr="005910DD" w:rsidRDefault="003A2677" w:rsidP="003A2677">
      <w:pPr>
        <w:rPr>
          <w:rFonts w:ascii="Garamond" w:hAnsi="Garamond"/>
          <w:b/>
          <w:color w:val="000000"/>
          <w:sz w:val="22"/>
          <w:szCs w:val="22"/>
        </w:rPr>
      </w:pPr>
    </w:p>
    <w:p w:rsidR="003A2677" w:rsidRPr="005910DD" w:rsidRDefault="003A2677" w:rsidP="003A2677">
      <w:pPr>
        <w:rPr>
          <w:rFonts w:ascii="Garamond" w:hAnsi="Garamond"/>
          <w:b/>
          <w:color w:val="000000"/>
          <w:sz w:val="22"/>
          <w:szCs w:val="22"/>
        </w:rPr>
      </w:pPr>
      <w:r w:rsidRPr="005910DD">
        <w:rPr>
          <w:rFonts w:ascii="Garamond" w:hAnsi="Garamond" w:cs="RotisSemiSerif"/>
          <w:i/>
          <w:color w:val="000000"/>
          <w:sz w:val="22"/>
          <w:szCs w:val="22"/>
        </w:rPr>
        <w:t xml:space="preserve">Lettore </w:t>
      </w:r>
      <w:r w:rsidRPr="005910DD">
        <w:rPr>
          <w:rFonts w:ascii="Garamond" w:hAnsi="Garamond" w:cs="Geneva *"/>
          <w:b/>
          <w:color w:val="000000"/>
          <w:sz w:val="22"/>
          <w:szCs w:val="22"/>
        </w:rPr>
        <w:t>Dal Vangelo di Matteo</w:t>
      </w:r>
      <w:r w:rsidRPr="005910DD">
        <w:rPr>
          <w:rFonts w:ascii="Garamond" w:hAnsi="Garamond" w:cs="Geneva *"/>
          <w:color w:val="000000"/>
          <w:sz w:val="22"/>
          <w:szCs w:val="22"/>
        </w:rPr>
        <w:t xml:space="preserve"> (5, 1-12)</w:t>
      </w:r>
    </w:p>
    <w:p w:rsidR="003A2677" w:rsidRPr="005910DD" w:rsidRDefault="003A2677" w:rsidP="003A2677">
      <w:pPr>
        <w:jc w:val="both"/>
        <w:rPr>
          <w:rFonts w:ascii="Garamond" w:hAnsi="Garamond"/>
          <w:b/>
          <w:color w:val="000000"/>
          <w:sz w:val="22"/>
          <w:szCs w:val="22"/>
        </w:rPr>
      </w:pPr>
      <w:r w:rsidRPr="005910DD">
        <w:rPr>
          <w:rFonts w:ascii="Garamond" w:hAnsi="Garamond"/>
          <w:color w:val="000000"/>
          <w:sz w:val="22"/>
          <w:szCs w:val="22"/>
        </w:rPr>
        <w:t>Vedendo le folle, Gesù salì sulla montagna e, messosi a sedere, gli si avvicinarono i suoi discepoli.</w:t>
      </w:r>
      <w:r w:rsidRPr="005910DD">
        <w:rPr>
          <w:rStyle w:val="apple-converted-space"/>
          <w:rFonts w:ascii="Garamond" w:hAnsi="Garamond"/>
          <w:color w:val="000000"/>
          <w:sz w:val="22"/>
          <w:szCs w:val="22"/>
        </w:rPr>
        <w:t> </w:t>
      </w:r>
      <w:r w:rsidRPr="005910DD">
        <w:rPr>
          <w:rFonts w:ascii="Garamond" w:hAnsi="Garamond"/>
          <w:color w:val="000000"/>
          <w:sz w:val="22"/>
          <w:szCs w:val="22"/>
        </w:rPr>
        <w:t>Prendendo allora la parola, li ammaestrava dicendo: «Beati i poveri in spirito, perché di essi è il regno dei cieli. Beati gli afflitti, perché saranno consolati. Beati i miti, perché erediteranno la terra. Beati quelli che hanno fame e sete della giustizia, perché saranno saziati. Beati i misericordiosi, perché troveranno misericordia. Beati i puri di cuore, perché vedranno Dio. Beati gli operatori di pace, perché saranno chiamati figli di Dio. Beati i perseguitati per causa della giustizia, perché di essi è il regno dei cieli. Beati voi quando vi insulteranno, vi perseguiteranno e, mentendo, diranno ogni sorta di male contro di voi per causa mia.</w:t>
      </w:r>
      <w:r w:rsidRPr="005910DD">
        <w:rPr>
          <w:rStyle w:val="apple-converted-space"/>
          <w:rFonts w:ascii="Garamond" w:hAnsi="Garamond"/>
          <w:color w:val="000000"/>
          <w:sz w:val="22"/>
          <w:szCs w:val="22"/>
        </w:rPr>
        <w:t> </w:t>
      </w:r>
      <w:r w:rsidRPr="005910DD">
        <w:rPr>
          <w:rFonts w:ascii="Garamond" w:hAnsi="Garamond"/>
          <w:color w:val="000000"/>
          <w:sz w:val="22"/>
          <w:szCs w:val="22"/>
        </w:rPr>
        <w:t>Rallegratevi ed esultate, perché grande è la vostra ricompensa nei cieli. Così infatti hanno perseguitato i profeti prima di voi.</w:t>
      </w:r>
    </w:p>
    <w:p w:rsidR="003A2677" w:rsidRPr="005910DD" w:rsidRDefault="003A2677" w:rsidP="003A2677">
      <w:pPr>
        <w:rPr>
          <w:rFonts w:ascii="Garamond" w:hAnsi="Garamond"/>
          <w:i/>
          <w:iCs/>
          <w:color w:val="000000"/>
          <w:sz w:val="22"/>
          <w:szCs w:val="22"/>
        </w:rPr>
      </w:pPr>
    </w:p>
    <w:p w:rsidR="003A2677" w:rsidRPr="005910DD" w:rsidRDefault="003A2677" w:rsidP="003A2677">
      <w:pPr>
        <w:rPr>
          <w:rFonts w:ascii="Garamond" w:hAnsi="Garamond"/>
          <w:i/>
          <w:iCs/>
          <w:color w:val="000000"/>
          <w:sz w:val="22"/>
          <w:szCs w:val="22"/>
        </w:rPr>
      </w:pPr>
      <w:r w:rsidRPr="005910DD">
        <w:rPr>
          <w:rFonts w:ascii="Garamond" w:hAnsi="Garamond"/>
          <w:i/>
          <w:iCs/>
          <w:color w:val="000000"/>
          <w:sz w:val="22"/>
          <w:szCs w:val="22"/>
        </w:rPr>
        <w:t>Seduti</w:t>
      </w:r>
    </w:p>
    <w:p w:rsidR="003A2677" w:rsidRPr="005910DD" w:rsidRDefault="003A2677" w:rsidP="003A2677">
      <w:pPr>
        <w:rPr>
          <w:rFonts w:ascii="Garamond" w:hAnsi="Garamond"/>
          <w:b/>
          <w:color w:val="000000"/>
          <w:sz w:val="22"/>
          <w:szCs w:val="22"/>
        </w:rPr>
      </w:pPr>
      <w:r w:rsidRPr="005910DD">
        <w:rPr>
          <w:rFonts w:ascii="Garamond" w:hAnsi="Garamond"/>
          <w:b/>
          <w:color w:val="000000"/>
          <w:sz w:val="22"/>
          <w:szCs w:val="22"/>
        </w:rPr>
        <w:t>Per la riflessione personale</w:t>
      </w:r>
    </w:p>
    <w:p w:rsidR="003A2677" w:rsidRPr="005910DD" w:rsidRDefault="003A2677" w:rsidP="003A2677">
      <w:pPr>
        <w:pStyle w:val="NormaleWeb"/>
        <w:shd w:val="clear" w:color="auto" w:fill="FFFFFF"/>
        <w:spacing w:before="0" w:beforeAutospacing="0" w:after="0" w:afterAutospacing="0" w:line="200" w:lineRule="atLeast"/>
        <w:jc w:val="both"/>
        <w:rPr>
          <w:rFonts w:ascii="Garamond" w:hAnsi="Garamond" w:cs="Tahoma"/>
          <w:b/>
          <w:sz w:val="22"/>
          <w:szCs w:val="22"/>
        </w:rPr>
      </w:pPr>
      <w:bookmarkStart w:id="4" w:name="«Beati_gli_operatori_di_pace,_perché_sar"/>
    </w:p>
    <w:p w:rsidR="003A2677" w:rsidRPr="005910DD" w:rsidRDefault="003A2677" w:rsidP="003A2677">
      <w:pPr>
        <w:pStyle w:val="NormaleWeb"/>
        <w:shd w:val="clear" w:color="auto" w:fill="FFFFFF"/>
        <w:spacing w:before="0" w:beforeAutospacing="0" w:after="0" w:afterAutospacing="0" w:line="200" w:lineRule="atLeast"/>
        <w:jc w:val="both"/>
        <w:rPr>
          <w:rFonts w:ascii="Garamond" w:hAnsi="Garamond" w:cs="Tahoma"/>
          <w:b/>
          <w:sz w:val="22"/>
          <w:szCs w:val="22"/>
        </w:rPr>
      </w:pPr>
      <w:r w:rsidRPr="005910DD">
        <w:rPr>
          <w:rFonts w:ascii="Garamond" w:hAnsi="Garamond" w:cs="Tahoma"/>
          <w:b/>
          <w:sz w:val="22"/>
          <w:szCs w:val="22"/>
        </w:rPr>
        <w:t xml:space="preserve">Dall’esortazione apostolica post sinodale </w:t>
      </w:r>
      <w:proofErr w:type="spellStart"/>
      <w:r w:rsidRPr="005910DD">
        <w:rPr>
          <w:rFonts w:ascii="Garamond" w:hAnsi="Garamond" w:cs="Tahoma"/>
          <w:b/>
          <w:i/>
          <w:sz w:val="22"/>
          <w:szCs w:val="22"/>
        </w:rPr>
        <w:t>Gaudete</w:t>
      </w:r>
      <w:proofErr w:type="spellEnd"/>
      <w:r w:rsidRPr="005910DD">
        <w:rPr>
          <w:rFonts w:ascii="Garamond" w:hAnsi="Garamond" w:cs="Tahoma"/>
          <w:b/>
          <w:i/>
          <w:sz w:val="22"/>
          <w:szCs w:val="22"/>
        </w:rPr>
        <w:t xml:space="preserve"> et </w:t>
      </w:r>
      <w:proofErr w:type="spellStart"/>
      <w:r w:rsidRPr="005910DD">
        <w:rPr>
          <w:rFonts w:ascii="Garamond" w:hAnsi="Garamond" w:cs="Tahoma"/>
          <w:b/>
          <w:i/>
          <w:sz w:val="22"/>
          <w:szCs w:val="22"/>
        </w:rPr>
        <w:t>exsultate</w:t>
      </w:r>
      <w:proofErr w:type="spellEnd"/>
      <w:r w:rsidRPr="005910DD">
        <w:rPr>
          <w:rFonts w:ascii="Garamond" w:hAnsi="Garamond" w:cs="Tahoma"/>
          <w:b/>
          <w:sz w:val="22"/>
          <w:szCs w:val="22"/>
        </w:rPr>
        <w:t xml:space="preserve"> di Papa Francesco (</w:t>
      </w:r>
      <w:proofErr w:type="spellStart"/>
      <w:r w:rsidRPr="005910DD">
        <w:rPr>
          <w:rFonts w:ascii="Garamond" w:hAnsi="Garamond" w:cs="Tahoma"/>
          <w:b/>
          <w:sz w:val="22"/>
          <w:szCs w:val="22"/>
        </w:rPr>
        <w:t>nn</w:t>
      </w:r>
      <w:proofErr w:type="spellEnd"/>
      <w:r w:rsidRPr="005910DD">
        <w:rPr>
          <w:rFonts w:ascii="Garamond" w:hAnsi="Garamond" w:cs="Tahoma"/>
          <w:b/>
          <w:sz w:val="22"/>
          <w:szCs w:val="22"/>
        </w:rPr>
        <w:t>. 87-89)</w:t>
      </w:r>
    </w:p>
    <w:p w:rsidR="003A2677" w:rsidRPr="005910DD" w:rsidRDefault="003A2677" w:rsidP="003A2677">
      <w:pPr>
        <w:pStyle w:val="NormaleWeb"/>
        <w:shd w:val="clear" w:color="auto" w:fill="FFFFFF"/>
        <w:spacing w:before="0" w:beforeAutospacing="0" w:after="0" w:afterAutospacing="0" w:line="200" w:lineRule="atLeast"/>
        <w:jc w:val="both"/>
        <w:rPr>
          <w:rFonts w:ascii="Garamond" w:hAnsi="Garamond" w:cs="Tahoma"/>
          <w:sz w:val="22"/>
          <w:szCs w:val="22"/>
        </w:rPr>
      </w:pPr>
      <w:r w:rsidRPr="005910DD">
        <w:rPr>
          <w:rFonts w:ascii="Garamond" w:hAnsi="Garamond" w:cs="Tahoma"/>
          <w:sz w:val="22"/>
          <w:szCs w:val="22"/>
        </w:rPr>
        <w:t>Desideriamo soffermarci a riflettere su una beatitudine…</w:t>
      </w:r>
    </w:p>
    <w:p w:rsidR="003A2677" w:rsidRPr="005910DD" w:rsidRDefault="003A2677" w:rsidP="003A2677">
      <w:pPr>
        <w:pStyle w:val="NormaleWeb"/>
        <w:shd w:val="clear" w:color="auto" w:fill="FFFFFF"/>
        <w:spacing w:before="0" w:beforeAutospacing="0" w:after="0" w:afterAutospacing="0" w:line="200" w:lineRule="atLeast"/>
        <w:jc w:val="both"/>
        <w:rPr>
          <w:rFonts w:ascii="Garamond" w:hAnsi="Garamond" w:cs="Tahoma"/>
          <w:sz w:val="22"/>
          <w:szCs w:val="22"/>
        </w:rPr>
      </w:pPr>
      <w:r w:rsidRPr="005910DD">
        <w:rPr>
          <w:rFonts w:ascii="Garamond" w:hAnsi="Garamond" w:cs="Tahoma"/>
          <w:sz w:val="22"/>
          <w:szCs w:val="22"/>
        </w:rPr>
        <w:t>«</w:t>
      </w:r>
      <w:r w:rsidRPr="005910DD">
        <w:rPr>
          <w:rFonts w:ascii="Garamond" w:hAnsi="Garamond" w:cs="Tahoma"/>
          <w:i/>
          <w:iCs/>
          <w:sz w:val="22"/>
          <w:szCs w:val="22"/>
        </w:rPr>
        <w:t>Beati gli operatori di pace, perché saranno chiamati figli di Dio</w:t>
      </w:r>
      <w:r w:rsidRPr="005910DD">
        <w:rPr>
          <w:rFonts w:ascii="Garamond" w:hAnsi="Garamond" w:cs="Tahoma"/>
          <w:sz w:val="22"/>
          <w:szCs w:val="22"/>
        </w:rPr>
        <w:t>»</w:t>
      </w:r>
      <w:bookmarkEnd w:id="4"/>
      <w:r w:rsidRPr="005910DD">
        <w:rPr>
          <w:rFonts w:ascii="Garamond" w:hAnsi="Garamond" w:cs="Tahoma"/>
          <w:sz w:val="22"/>
          <w:szCs w:val="22"/>
        </w:rPr>
        <w:t>.</w:t>
      </w:r>
    </w:p>
    <w:p w:rsidR="003A2677" w:rsidRPr="005910DD" w:rsidRDefault="003A2677" w:rsidP="003A2677">
      <w:pPr>
        <w:pStyle w:val="NormaleWeb"/>
        <w:shd w:val="clear" w:color="auto" w:fill="FFFFFF"/>
        <w:spacing w:before="0" w:beforeAutospacing="0" w:after="0" w:afterAutospacing="0" w:line="200" w:lineRule="atLeast"/>
        <w:jc w:val="both"/>
        <w:rPr>
          <w:rFonts w:ascii="Garamond" w:hAnsi="Garamond" w:cs="Tahoma"/>
          <w:sz w:val="22"/>
          <w:szCs w:val="22"/>
        </w:rPr>
      </w:pPr>
      <w:r w:rsidRPr="005910DD">
        <w:rPr>
          <w:rFonts w:ascii="Garamond" w:hAnsi="Garamond" w:cs="Tahoma"/>
          <w:sz w:val="22"/>
          <w:szCs w:val="22"/>
        </w:rPr>
        <w:t>Questa beatitudine ci fa pensare alle numerose situazioni di guerra che si ripetono. Per noi è molto comune essere causa di conflitti o almeno di incomprensioni. Per esempio, quando sento qualcosa su qualcuno e vado da un altro e glielo dico; e magari faccio una seconda versione un po’ più ampia e la diffondo. E se riesco a fare più danno, sembra che mi procuri più soddisfazione. Il mondo delle dicerie, fatto da gente che si dedica a criticare e a distruggere, non costruisce la pace. Questa gente è piuttosto nemica della pace e in nessun modo beata. I pacifici sono fonte di pace, costruiscono pace e amicizia sociale. A coloro che si impegnano a seminare pace dovunque, Gesù fa una meravigliosa promessa: «Saranno chiamati figli di Dio» (</w:t>
      </w:r>
      <w:r w:rsidRPr="005910DD">
        <w:rPr>
          <w:rFonts w:ascii="Garamond" w:hAnsi="Garamond" w:cs="Tahoma"/>
          <w:i/>
          <w:iCs/>
          <w:sz w:val="22"/>
          <w:szCs w:val="22"/>
        </w:rPr>
        <w:t>Mt</w:t>
      </w:r>
      <w:r w:rsidRPr="005910DD">
        <w:rPr>
          <w:rStyle w:val="apple-converted-space"/>
          <w:rFonts w:ascii="Garamond" w:hAnsi="Garamond" w:cs="Tahoma"/>
          <w:i/>
          <w:iCs/>
          <w:sz w:val="22"/>
          <w:szCs w:val="22"/>
        </w:rPr>
        <w:t> </w:t>
      </w:r>
      <w:r w:rsidRPr="005910DD">
        <w:rPr>
          <w:rFonts w:ascii="Garamond" w:hAnsi="Garamond" w:cs="Tahoma"/>
          <w:sz w:val="22"/>
          <w:szCs w:val="22"/>
        </w:rPr>
        <w:t>5,9). Egli chiedeva ai discepoli che quando fossero giunti in una casa dicessero: «Pace a questa casa!» (</w:t>
      </w:r>
      <w:r w:rsidRPr="005910DD">
        <w:rPr>
          <w:rFonts w:ascii="Garamond" w:hAnsi="Garamond" w:cs="Tahoma"/>
          <w:i/>
          <w:iCs/>
          <w:sz w:val="22"/>
          <w:szCs w:val="22"/>
        </w:rPr>
        <w:t>Lc</w:t>
      </w:r>
      <w:r w:rsidRPr="005910DD">
        <w:rPr>
          <w:rStyle w:val="apple-converted-space"/>
          <w:rFonts w:ascii="Garamond" w:hAnsi="Garamond" w:cs="Tahoma"/>
          <w:sz w:val="22"/>
          <w:szCs w:val="22"/>
        </w:rPr>
        <w:t> </w:t>
      </w:r>
      <w:r w:rsidRPr="005910DD">
        <w:rPr>
          <w:rFonts w:ascii="Garamond" w:hAnsi="Garamond" w:cs="Tahoma"/>
          <w:sz w:val="22"/>
          <w:szCs w:val="22"/>
        </w:rPr>
        <w:t>10,5). La Parola di Dio sollecita ogni credente a cercare la pace insieme agli altri (</w:t>
      </w:r>
      <w:proofErr w:type="spellStart"/>
      <w:r w:rsidRPr="005910DD">
        <w:rPr>
          <w:rFonts w:ascii="Garamond" w:hAnsi="Garamond" w:cs="Tahoma"/>
          <w:sz w:val="22"/>
          <w:szCs w:val="22"/>
        </w:rPr>
        <w:t>cfr</w:t>
      </w:r>
      <w:proofErr w:type="spellEnd"/>
      <w:r w:rsidRPr="005910DD">
        <w:rPr>
          <w:rStyle w:val="apple-converted-space"/>
          <w:rFonts w:ascii="Garamond" w:hAnsi="Garamond" w:cs="Tahoma"/>
          <w:sz w:val="22"/>
          <w:szCs w:val="22"/>
        </w:rPr>
        <w:t> </w:t>
      </w:r>
      <w:r w:rsidRPr="005910DD">
        <w:rPr>
          <w:rFonts w:ascii="Garamond" w:hAnsi="Garamond" w:cs="Tahoma"/>
          <w:i/>
          <w:iCs/>
          <w:sz w:val="22"/>
          <w:szCs w:val="22"/>
        </w:rPr>
        <w:t>2 Tm</w:t>
      </w:r>
      <w:r w:rsidRPr="005910DD">
        <w:rPr>
          <w:rStyle w:val="apple-converted-space"/>
          <w:rFonts w:ascii="Garamond" w:hAnsi="Garamond" w:cs="Tahoma"/>
          <w:sz w:val="22"/>
          <w:szCs w:val="22"/>
        </w:rPr>
        <w:t> </w:t>
      </w:r>
      <w:r w:rsidRPr="005910DD">
        <w:rPr>
          <w:rFonts w:ascii="Garamond" w:hAnsi="Garamond" w:cs="Tahoma"/>
          <w:sz w:val="22"/>
          <w:szCs w:val="22"/>
        </w:rPr>
        <w:t>2,22), perché «per coloro che fanno opera di pace viene seminato nella pace un frutto di giustizia» (</w:t>
      </w:r>
      <w:r w:rsidRPr="005910DD">
        <w:rPr>
          <w:rFonts w:ascii="Garamond" w:hAnsi="Garamond" w:cs="Tahoma"/>
          <w:i/>
          <w:iCs/>
          <w:sz w:val="22"/>
          <w:szCs w:val="22"/>
        </w:rPr>
        <w:t>Gc</w:t>
      </w:r>
      <w:r w:rsidRPr="005910DD">
        <w:rPr>
          <w:rFonts w:ascii="Garamond" w:hAnsi="Garamond" w:cs="Tahoma"/>
          <w:sz w:val="22"/>
          <w:szCs w:val="22"/>
        </w:rPr>
        <w:t>3,18). E se in qualche caso nella nostra comunità abbiamo dubbi su che cosa si debba fare, «cerchiamo ciò che porta alla pace» (</w:t>
      </w:r>
      <w:proofErr w:type="spellStart"/>
      <w:r w:rsidRPr="005910DD">
        <w:rPr>
          <w:rFonts w:ascii="Garamond" w:hAnsi="Garamond" w:cs="Tahoma"/>
          <w:i/>
          <w:iCs/>
          <w:sz w:val="22"/>
          <w:szCs w:val="22"/>
        </w:rPr>
        <w:t>Rm</w:t>
      </w:r>
      <w:proofErr w:type="spellEnd"/>
      <w:r w:rsidRPr="005910DD">
        <w:rPr>
          <w:rStyle w:val="apple-converted-space"/>
          <w:rFonts w:ascii="Garamond" w:hAnsi="Garamond" w:cs="Tahoma"/>
          <w:sz w:val="22"/>
          <w:szCs w:val="22"/>
        </w:rPr>
        <w:t> </w:t>
      </w:r>
      <w:r w:rsidRPr="005910DD">
        <w:rPr>
          <w:rFonts w:ascii="Garamond" w:hAnsi="Garamond" w:cs="Tahoma"/>
          <w:sz w:val="22"/>
          <w:szCs w:val="22"/>
        </w:rPr>
        <w:t>14,19), perché l’unità è superiore al conflitto. Non è facile costruire questa pace evangelica che non esclude nessuno, ma che integra anche quelli che sono un po’ strani, le persone difficili e complicate, quelli che chiedono attenzione, quelli che sono diversi, chi è molto colpito dalla vita, chi ha altri interessi. È duro e richiede una grande apertura della mente e del cuore, poiché non si tratta di «un consenso a tavolino o [di] un’effimera pace per una minoranza felice», né di un progetto «di pochi indirizzato a pochi». Nemmeno cerca di ignorare o dissimulare i conflitti, ma di «accettare di sopportare il conflitto, risolverlo e trasformarlo in un anello di collegamento di un nuovo processo».</w:t>
      </w:r>
      <w:r w:rsidRPr="005910DD">
        <w:rPr>
          <w:rStyle w:val="apple-converted-space"/>
          <w:rFonts w:ascii="Garamond" w:hAnsi="Garamond" w:cs="Tahoma"/>
          <w:sz w:val="22"/>
          <w:szCs w:val="22"/>
        </w:rPr>
        <w:t> </w:t>
      </w:r>
      <w:r w:rsidRPr="005910DD">
        <w:rPr>
          <w:rFonts w:ascii="Garamond" w:hAnsi="Garamond" w:cs="Tahoma"/>
          <w:sz w:val="22"/>
          <w:szCs w:val="22"/>
        </w:rPr>
        <w:t>Si tratta di essere artigiani della pace, perché costruire la pace è un’arte che richiede serenità, creatività, sensibilità e destrezza. Seminare pace intorno a noi, questo è santità.</w:t>
      </w:r>
    </w:p>
    <w:p w:rsidR="003A2677" w:rsidRPr="005910DD" w:rsidRDefault="003A2677" w:rsidP="003A2677">
      <w:pPr>
        <w:rPr>
          <w:rFonts w:ascii="Garamond" w:hAnsi="Garamond"/>
          <w:color w:val="000000"/>
          <w:sz w:val="22"/>
          <w:szCs w:val="22"/>
        </w:rPr>
      </w:pPr>
    </w:p>
    <w:p w:rsidR="003A2677" w:rsidRPr="005910DD" w:rsidRDefault="003A2677" w:rsidP="003A2677">
      <w:pPr>
        <w:jc w:val="both"/>
        <w:rPr>
          <w:rFonts w:ascii="Garamond" w:hAnsi="Garamond"/>
          <w:i/>
          <w:color w:val="000000"/>
          <w:sz w:val="22"/>
          <w:szCs w:val="22"/>
        </w:rPr>
      </w:pPr>
      <w:r w:rsidRPr="005910DD">
        <w:rPr>
          <w:rFonts w:ascii="Garamond" w:hAnsi="Garamond"/>
          <w:b/>
          <w:color w:val="000000"/>
          <w:sz w:val="22"/>
          <w:szCs w:val="22"/>
        </w:rPr>
        <w:t>Canto</w:t>
      </w:r>
      <w:r w:rsidRPr="005910DD">
        <w:rPr>
          <w:rFonts w:ascii="Garamond" w:hAnsi="Garamond"/>
          <w:b/>
          <w:color w:val="000000"/>
          <w:sz w:val="22"/>
          <w:szCs w:val="22"/>
        </w:rPr>
        <w:tab/>
      </w:r>
      <w:r w:rsidRPr="005910DD">
        <w:rPr>
          <w:rFonts w:ascii="Garamond" w:hAnsi="Garamond"/>
          <w:i/>
          <w:color w:val="000000"/>
          <w:sz w:val="22"/>
          <w:szCs w:val="22"/>
        </w:rPr>
        <w:t>(scelto dal repertorio della comunità)</w:t>
      </w:r>
    </w:p>
    <w:p w:rsidR="003A2677" w:rsidRPr="005910DD" w:rsidRDefault="003A2677" w:rsidP="003A2677">
      <w:pPr>
        <w:rPr>
          <w:rFonts w:ascii="Garamond" w:hAnsi="Garamond" w:cs="RotisSemiSerif"/>
          <w:i/>
          <w:color w:val="000000"/>
          <w:sz w:val="22"/>
          <w:szCs w:val="22"/>
        </w:rPr>
      </w:pPr>
    </w:p>
    <w:p w:rsidR="003A2677" w:rsidRPr="005910DD" w:rsidRDefault="003A2677" w:rsidP="003A2677">
      <w:pPr>
        <w:rPr>
          <w:rFonts w:ascii="Garamond" w:hAnsi="Garamond"/>
          <w:b/>
          <w:color w:val="000000"/>
          <w:sz w:val="22"/>
          <w:szCs w:val="22"/>
        </w:rPr>
      </w:pPr>
      <w:r w:rsidRPr="005910DD">
        <w:rPr>
          <w:rFonts w:ascii="Garamond" w:hAnsi="Garamond" w:cs="RotisSemiSerif"/>
          <w:i/>
          <w:color w:val="000000"/>
          <w:sz w:val="22"/>
          <w:szCs w:val="22"/>
        </w:rPr>
        <w:t>In piedi</w:t>
      </w:r>
    </w:p>
    <w:p w:rsidR="003A2677" w:rsidRPr="005910DD" w:rsidRDefault="003A2677" w:rsidP="003A2677">
      <w:pPr>
        <w:jc w:val="both"/>
        <w:rPr>
          <w:rFonts w:ascii="Garamond" w:hAnsi="Garamond"/>
          <w:b/>
          <w:color w:val="000000"/>
          <w:sz w:val="22"/>
          <w:szCs w:val="22"/>
        </w:rPr>
      </w:pPr>
      <w:r w:rsidRPr="005910DD">
        <w:rPr>
          <w:rFonts w:ascii="Garamond" w:hAnsi="Garamond"/>
          <w:b/>
          <w:color w:val="000000"/>
          <w:sz w:val="22"/>
          <w:szCs w:val="22"/>
        </w:rPr>
        <w:t>Richiesta di Perdono</w:t>
      </w:r>
    </w:p>
    <w:p w:rsidR="003A2677" w:rsidRPr="005910DD" w:rsidRDefault="003A2677" w:rsidP="003A2677">
      <w:pPr>
        <w:jc w:val="both"/>
        <w:rPr>
          <w:rFonts w:ascii="Garamond" w:hAnsi="Garamond"/>
          <w:i/>
          <w:iCs/>
          <w:color w:val="000000"/>
          <w:sz w:val="22"/>
          <w:szCs w:val="22"/>
        </w:rPr>
      </w:pPr>
    </w:p>
    <w:p w:rsidR="003A2677" w:rsidRPr="005910DD" w:rsidRDefault="003A2677" w:rsidP="003A2677">
      <w:pPr>
        <w:jc w:val="both"/>
        <w:rPr>
          <w:rFonts w:ascii="Garamond" w:hAnsi="Garamond"/>
          <w:color w:val="000000"/>
          <w:sz w:val="22"/>
          <w:szCs w:val="22"/>
        </w:rPr>
      </w:pPr>
      <w:proofErr w:type="spellStart"/>
      <w:r w:rsidRPr="005910DD">
        <w:rPr>
          <w:rFonts w:ascii="Garamond" w:hAnsi="Garamond" w:cs="RotisSemiSans-Italic"/>
          <w:i/>
          <w:iCs/>
          <w:color w:val="000000"/>
          <w:sz w:val="22"/>
          <w:szCs w:val="22"/>
        </w:rPr>
        <w:t>Cel</w:t>
      </w:r>
      <w:proofErr w:type="spellEnd"/>
      <w:r w:rsidRPr="005910DD">
        <w:rPr>
          <w:rFonts w:ascii="Garamond" w:hAnsi="Garamond" w:cs="RotisSemiSans-Italic"/>
          <w:i/>
          <w:iCs/>
          <w:color w:val="000000"/>
          <w:sz w:val="22"/>
          <w:szCs w:val="22"/>
        </w:rPr>
        <w:t>.</w:t>
      </w:r>
      <w:r w:rsidRPr="005910DD">
        <w:rPr>
          <w:rFonts w:ascii="Garamond" w:hAnsi="Garamond" w:cs="RotisSemiSans-Italic"/>
          <w:i/>
          <w:iCs/>
          <w:color w:val="000000"/>
          <w:sz w:val="22"/>
          <w:szCs w:val="22"/>
        </w:rPr>
        <w:tab/>
      </w:r>
      <w:r w:rsidRPr="005910DD">
        <w:rPr>
          <w:rFonts w:ascii="Garamond" w:hAnsi="Garamond"/>
          <w:color w:val="000000"/>
          <w:sz w:val="22"/>
          <w:szCs w:val="22"/>
        </w:rPr>
        <w:t xml:space="preserve">Rivolgiamo ora al Signore le nostre richieste di perdono </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per il tempo che non abbiamo impiegato per l’edificazione del suo Regno.</w:t>
      </w:r>
    </w:p>
    <w:p w:rsidR="003A2677" w:rsidRPr="005910DD" w:rsidRDefault="003A2677" w:rsidP="003A2677">
      <w:pPr>
        <w:jc w:val="both"/>
        <w:rPr>
          <w:rFonts w:ascii="Garamond" w:hAnsi="Garamond"/>
          <w:i/>
          <w:iCs/>
          <w:color w:val="000000"/>
          <w:sz w:val="22"/>
          <w:szCs w:val="22"/>
        </w:rPr>
      </w:pPr>
    </w:p>
    <w:p w:rsidR="003A2677" w:rsidRPr="005910DD" w:rsidRDefault="003A2677" w:rsidP="003A2677">
      <w:pPr>
        <w:jc w:val="both"/>
        <w:rPr>
          <w:rFonts w:ascii="Garamond" w:hAnsi="Garamond"/>
          <w:i/>
          <w:iCs/>
          <w:color w:val="000000"/>
          <w:sz w:val="22"/>
          <w:szCs w:val="22"/>
        </w:rPr>
      </w:pPr>
      <w:r w:rsidRPr="005910DD">
        <w:rPr>
          <w:rFonts w:ascii="Garamond" w:hAnsi="Garamond"/>
          <w:i/>
          <w:iCs/>
          <w:color w:val="000000"/>
          <w:sz w:val="22"/>
          <w:szCs w:val="22"/>
        </w:rPr>
        <w:t>Ad uno o più lettori sono affidate le richieste di perdono. L’assemblea risponde cantando il ritornello.</w:t>
      </w:r>
    </w:p>
    <w:p w:rsidR="003A2677" w:rsidRPr="005910DD" w:rsidRDefault="003A2677" w:rsidP="003A2677">
      <w:pPr>
        <w:jc w:val="both"/>
        <w:rPr>
          <w:rFonts w:ascii="Garamond" w:hAnsi="Garamond"/>
          <w:i/>
          <w:color w:val="000000"/>
          <w:sz w:val="22"/>
          <w:szCs w:val="22"/>
        </w:rPr>
      </w:pPr>
      <w:r w:rsidRPr="005910DD">
        <w:rPr>
          <w:rFonts w:ascii="Garamond" w:hAnsi="Garamond"/>
          <w:b/>
          <w:i/>
          <w:color w:val="000000"/>
          <w:sz w:val="22"/>
          <w:szCs w:val="22"/>
        </w:rPr>
        <w:tab/>
        <w:t>Kyrie eleison</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r>
      <w:r w:rsidRPr="005910DD">
        <w:rPr>
          <w:rFonts w:ascii="Garamond" w:hAnsi="Garamond"/>
          <w:color w:val="000000"/>
          <w:sz w:val="22"/>
          <w:szCs w:val="22"/>
        </w:rPr>
        <w:tab/>
      </w:r>
    </w:p>
    <w:p w:rsidR="003A2677" w:rsidRPr="005910DD" w:rsidRDefault="003A2677" w:rsidP="003A2677">
      <w:pPr>
        <w:jc w:val="both"/>
        <w:rPr>
          <w:rFonts w:ascii="Garamond" w:hAnsi="Garamond"/>
          <w:color w:val="000000"/>
          <w:sz w:val="22"/>
          <w:szCs w:val="22"/>
        </w:rPr>
      </w:pPr>
      <w:r w:rsidRPr="005910DD">
        <w:rPr>
          <w:rFonts w:ascii="Garamond" w:hAnsi="Garamond"/>
          <w:i/>
          <w:color w:val="000000"/>
          <w:sz w:val="22"/>
          <w:szCs w:val="22"/>
        </w:rPr>
        <w:lastRenderedPageBreak/>
        <w:t>Sol.</w:t>
      </w:r>
      <w:r w:rsidRPr="005910DD">
        <w:rPr>
          <w:rFonts w:ascii="Garamond" w:hAnsi="Garamond"/>
          <w:color w:val="000000"/>
          <w:sz w:val="22"/>
          <w:szCs w:val="22"/>
        </w:rPr>
        <w:tab/>
        <w:t>Ti chiediamo perdono, Signore, per tutto il tempo sprecato in parole e azioni futili.</w:t>
      </w:r>
    </w:p>
    <w:p w:rsidR="003A2677" w:rsidRPr="005910DD" w:rsidRDefault="003A2677" w:rsidP="003A2677">
      <w:pPr>
        <w:jc w:val="both"/>
        <w:rPr>
          <w:rFonts w:ascii="Garamond" w:hAnsi="Garamond"/>
          <w:color w:val="000000"/>
          <w:sz w:val="22"/>
          <w:szCs w:val="22"/>
        </w:rPr>
      </w:pPr>
    </w:p>
    <w:p w:rsidR="003A2677" w:rsidRPr="005910DD" w:rsidRDefault="003A2677" w:rsidP="003A2677">
      <w:pPr>
        <w:jc w:val="both"/>
        <w:rPr>
          <w:rFonts w:ascii="Garamond" w:hAnsi="Garamond"/>
          <w:color w:val="000000"/>
          <w:sz w:val="22"/>
          <w:szCs w:val="22"/>
        </w:rPr>
      </w:pPr>
      <w:r w:rsidRPr="005910DD">
        <w:rPr>
          <w:rFonts w:ascii="Garamond" w:hAnsi="Garamond"/>
          <w:i/>
          <w:color w:val="000000"/>
          <w:sz w:val="22"/>
          <w:szCs w:val="22"/>
        </w:rPr>
        <w:t>Sol.</w:t>
      </w:r>
      <w:r w:rsidRPr="005910DD">
        <w:rPr>
          <w:rFonts w:ascii="Garamond" w:hAnsi="Garamond"/>
          <w:i/>
          <w:color w:val="000000"/>
          <w:sz w:val="22"/>
          <w:szCs w:val="22"/>
        </w:rPr>
        <w:tab/>
      </w:r>
      <w:r w:rsidRPr="005910DD">
        <w:rPr>
          <w:rFonts w:ascii="Garamond" w:hAnsi="Garamond"/>
          <w:color w:val="000000"/>
          <w:sz w:val="22"/>
          <w:szCs w:val="22"/>
        </w:rPr>
        <w:t>Ti chiediamo perdono, Signore, per tutte le ore sprecate a dividere, anziché a costruire.</w:t>
      </w:r>
    </w:p>
    <w:p w:rsidR="003A2677" w:rsidRPr="005910DD" w:rsidRDefault="003A2677" w:rsidP="003A2677">
      <w:pPr>
        <w:jc w:val="both"/>
        <w:rPr>
          <w:rFonts w:ascii="Garamond" w:hAnsi="Garamond"/>
          <w:color w:val="000000"/>
          <w:sz w:val="22"/>
          <w:szCs w:val="22"/>
        </w:rPr>
      </w:pPr>
    </w:p>
    <w:p w:rsidR="003A2677" w:rsidRPr="005910DD" w:rsidRDefault="003A2677" w:rsidP="003A2677">
      <w:pPr>
        <w:rPr>
          <w:rFonts w:ascii="Garamond" w:hAnsi="Garamond"/>
          <w:color w:val="000000"/>
          <w:sz w:val="22"/>
          <w:szCs w:val="22"/>
        </w:rPr>
      </w:pPr>
      <w:r w:rsidRPr="005910DD">
        <w:rPr>
          <w:rFonts w:ascii="Garamond" w:hAnsi="Garamond"/>
          <w:i/>
          <w:color w:val="000000"/>
          <w:sz w:val="22"/>
          <w:szCs w:val="22"/>
        </w:rPr>
        <w:t>Sol.</w:t>
      </w:r>
      <w:r w:rsidRPr="005910DD">
        <w:rPr>
          <w:rFonts w:ascii="Garamond" w:hAnsi="Garamond"/>
          <w:i/>
          <w:color w:val="000000"/>
          <w:sz w:val="22"/>
          <w:szCs w:val="22"/>
        </w:rPr>
        <w:tab/>
      </w:r>
      <w:r w:rsidRPr="005910DD">
        <w:rPr>
          <w:rFonts w:ascii="Garamond" w:hAnsi="Garamond"/>
          <w:color w:val="000000"/>
          <w:sz w:val="22"/>
          <w:szCs w:val="22"/>
        </w:rPr>
        <w:t xml:space="preserve">Ti chiediamo perdono, Signore, per non aver considerato sempre la tua Parola, </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lampada ai nostri passi.</w:t>
      </w:r>
    </w:p>
    <w:p w:rsidR="003A2677" w:rsidRPr="005910DD" w:rsidRDefault="003A2677" w:rsidP="003A2677">
      <w:pPr>
        <w:jc w:val="both"/>
        <w:rPr>
          <w:rFonts w:ascii="Garamond" w:hAnsi="Garamond"/>
          <w:color w:val="000000"/>
          <w:sz w:val="22"/>
          <w:szCs w:val="22"/>
        </w:rPr>
      </w:pPr>
    </w:p>
    <w:p w:rsidR="003A2677" w:rsidRPr="005910DD" w:rsidRDefault="003A2677" w:rsidP="003A2677">
      <w:pPr>
        <w:jc w:val="both"/>
        <w:rPr>
          <w:rFonts w:ascii="Garamond" w:hAnsi="Garamond"/>
          <w:color w:val="000000"/>
          <w:sz w:val="22"/>
          <w:szCs w:val="22"/>
        </w:rPr>
      </w:pPr>
      <w:r w:rsidRPr="005910DD">
        <w:rPr>
          <w:rFonts w:ascii="Garamond" w:hAnsi="Garamond"/>
          <w:i/>
          <w:color w:val="000000"/>
          <w:sz w:val="22"/>
          <w:szCs w:val="22"/>
        </w:rPr>
        <w:t>Sol.</w:t>
      </w:r>
      <w:r w:rsidRPr="005910DD">
        <w:rPr>
          <w:rFonts w:ascii="Garamond" w:hAnsi="Garamond"/>
          <w:color w:val="000000"/>
          <w:sz w:val="22"/>
          <w:szCs w:val="22"/>
        </w:rPr>
        <w:tab/>
        <w:t>Ti chiediamo perdono, Signore, per tutte le occasioni perse per testimoniare la carità.</w:t>
      </w:r>
    </w:p>
    <w:p w:rsidR="003A2677" w:rsidRPr="005910DD" w:rsidRDefault="003A2677" w:rsidP="003A2677">
      <w:pPr>
        <w:jc w:val="both"/>
        <w:rPr>
          <w:rFonts w:ascii="Garamond" w:hAnsi="Garamond"/>
          <w:color w:val="000000"/>
          <w:sz w:val="22"/>
          <w:szCs w:val="22"/>
        </w:rPr>
      </w:pPr>
    </w:p>
    <w:p w:rsidR="003A2677" w:rsidRPr="005910DD" w:rsidRDefault="003A2677" w:rsidP="003A2677">
      <w:pPr>
        <w:rPr>
          <w:rFonts w:ascii="Garamond" w:hAnsi="Garamond"/>
          <w:color w:val="000000"/>
          <w:sz w:val="22"/>
          <w:szCs w:val="22"/>
        </w:rPr>
      </w:pPr>
      <w:r w:rsidRPr="005910DD">
        <w:rPr>
          <w:rFonts w:ascii="Garamond" w:hAnsi="Garamond"/>
          <w:i/>
          <w:color w:val="000000"/>
          <w:sz w:val="22"/>
          <w:szCs w:val="22"/>
        </w:rPr>
        <w:t>Sol.</w:t>
      </w:r>
      <w:r w:rsidRPr="005910DD">
        <w:rPr>
          <w:rFonts w:ascii="Garamond" w:hAnsi="Garamond"/>
          <w:i/>
          <w:color w:val="000000"/>
          <w:sz w:val="22"/>
          <w:szCs w:val="22"/>
        </w:rPr>
        <w:tab/>
      </w:r>
      <w:r w:rsidRPr="005910DD">
        <w:rPr>
          <w:rFonts w:ascii="Garamond" w:hAnsi="Garamond"/>
          <w:color w:val="000000"/>
          <w:sz w:val="22"/>
          <w:szCs w:val="22"/>
        </w:rPr>
        <w:t xml:space="preserve">Ti chiediamo perdono, Signore, per aver accelerato il ritmo della nostra vita, </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ma di non aver fatto qualche passo in più verso la santità.</w:t>
      </w:r>
    </w:p>
    <w:p w:rsidR="003A2677" w:rsidRPr="005910DD" w:rsidRDefault="003A2677" w:rsidP="003A2677">
      <w:pPr>
        <w:jc w:val="both"/>
        <w:rPr>
          <w:rFonts w:ascii="Garamond" w:hAnsi="Garamond"/>
          <w:color w:val="000000"/>
          <w:sz w:val="22"/>
          <w:szCs w:val="22"/>
        </w:rPr>
      </w:pPr>
    </w:p>
    <w:p w:rsidR="003A2677" w:rsidRPr="005910DD" w:rsidRDefault="003A2677" w:rsidP="003A2677">
      <w:pPr>
        <w:rPr>
          <w:rFonts w:ascii="Garamond" w:hAnsi="Garamond"/>
          <w:color w:val="000000"/>
          <w:sz w:val="22"/>
          <w:szCs w:val="22"/>
        </w:rPr>
      </w:pPr>
      <w:r w:rsidRPr="005910DD">
        <w:rPr>
          <w:rFonts w:ascii="Garamond" w:hAnsi="Garamond"/>
          <w:i/>
          <w:color w:val="000000"/>
          <w:sz w:val="22"/>
          <w:szCs w:val="22"/>
        </w:rPr>
        <w:t>Sol.</w:t>
      </w:r>
      <w:r w:rsidRPr="005910DD">
        <w:rPr>
          <w:rFonts w:ascii="Garamond" w:hAnsi="Garamond"/>
          <w:i/>
          <w:color w:val="000000"/>
          <w:sz w:val="22"/>
          <w:szCs w:val="22"/>
        </w:rPr>
        <w:tab/>
      </w:r>
      <w:r w:rsidRPr="005910DD">
        <w:rPr>
          <w:rFonts w:ascii="Garamond" w:hAnsi="Garamond"/>
          <w:color w:val="000000"/>
          <w:sz w:val="22"/>
          <w:szCs w:val="22"/>
        </w:rPr>
        <w:t xml:space="preserve">Ti chiediamo perdono, Signore, per aver riempito le nostre giornate di mille impegni e </w:t>
      </w:r>
      <w:r w:rsidRPr="005910DD">
        <w:rPr>
          <w:rFonts w:ascii="Garamond" w:hAnsi="Garamond"/>
          <w:color w:val="000000"/>
          <w:sz w:val="22"/>
          <w:szCs w:val="22"/>
        </w:rPr>
        <w:tab/>
        <w:t>raramente di esserci fermati a contemplare il tuo volto.</w:t>
      </w:r>
    </w:p>
    <w:p w:rsidR="003A2677" w:rsidRPr="005910DD" w:rsidRDefault="003A2677" w:rsidP="003A2677">
      <w:pPr>
        <w:rPr>
          <w:rFonts w:ascii="Garamond" w:hAnsi="Garamond"/>
          <w:color w:val="000000"/>
          <w:sz w:val="22"/>
          <w:szCs w:val="22"/>
        </w:rPr>
      </w:pPr>
    </w:p>
    <w:p w:rsidR="003A2677" w:rsidRPr="005910DD" w:rsidRDefault="003A2677" w:rsidP="003A2677">
      <w:pPr>
        <w:jc w:val="both"/>
        <w:rPr>
          <w:rFonts w:ascii="Garamond" w:hAnsi="Garamond"/>
          <w:color w:val="000000"/>
          <w:sz w:val="22"/>
          <w:szCs w:val="22"/>
        </w:rPr>
      </w:pPr>
      <w:proofErr w:type="spellStart"/>
      <w:r w:rsidRPr="005910DD">
        <w:rPr>
          <w:rFonts w:ascii="Garamond" w:hAnsi="Garamond"/>
          <w:i/>
          <w:color w:val="000000"/>
          <w:sz w:val="22"/>
          <w:szCs w:val="22"/>
        </w:rPr>
        <w:t>Sac</w:t>
      </w:r>
      <w:proofErr w:type="spellEnd"/>
      <w:r w:rsidRPr="005910DD">
        <w:rPr>
          <w:rFonts w:ascii="Garamond" w:hAnsi="Garamond"/>
          <w:i/>
          <w:color w:val="000000"/>
          <w:sz w:val="22"/>
          <w:szCs w:val="22"/>
        </w:rPr>
        <w:t>.</w:t>
      </w:r>
      <w:r w:rsidRPr="005910DD">
        <w:rPr>
          <w:rFonts w:ascii="Garamond" w:hAnsi="Garamond"/>
          <w:i/>
          <w:color w:val="000000"/>
          <w:sz w:val="22"/>
          <w:szCs w:val="22"/>
        </w:rPr>
        <w:tab/>
      </w:r>
      <w:r w:rsidRPr="005910DD">
        <w:rPr>
          <w:rFonts w:ascii="Garamond" w:hAnsi="Garamond"/>
          <w:color w:val="000000"/>
          <w:sz w:val="22"/>
          <w:szCs w:val="22"/>
        </w:rPr>
        <w:t xml:space="preserve">Spirito del Padre, </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 xml:space="preserve">che all’origine del mondo aleggiavi sulle acque, </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donaci una vita piena di senso e di speranza.</w:t>
      </w:r>
    </w:p>
    <w:p w:rsidR="003A2677" w:rsidRPr="005910DD" w:rsidRDefault="003A2677" w:rsidP="003A2677">
      <w:pPr>
        <w:jc w:val="both"/>
        <w:rPr>
          <w:rFonts w:ascii="Garamond" w:hAnsi="Garamond" w:cs="RotisSemiSerif"/>
          <w:i/>
          <w:color w:val="000000"/>
          <w:sz w:val="22"/>
          <w:szCs w:val="22"/>
        </w:rPr>
      </w:pPr>
    </w:p>
    <w:p w:rsidR="003A2677" w:rsidRPr="005910DD" w:rsidRDefault="003A2677" w:rsidP="003A2677">
      <w:pPr>
        <w:jc w:val="both"/>
        <w:rPr>
          <w:rFonts w:ascii="Garamond" w:hAnsi="Garamond"/>
          <w:b/>
          <w:color w:val="000000"/>
          <w:sz w:val="22"/>
          <w:szCs w:val="22"/>
        </w:rPr>
      </w:pPr>
      <w:r w:rsidRPr="005910DD">
        <w:rPr>
          <w:rFonts w:ascii="Garamond" w:hAnsi="Garamond" w:cs="RotisSemiSerif"/>
          <w:i/>
          <w:color w:val="000000"/>
          <w:sz w:val="22"/>
          <w:szCs w:val="22"/>
        </w:rPr>
        <w:t>Tutti</w:t>
      </w:r>
      <w:r w:rsidRPr="005910DD">
        <w:rPr>
          <w:rFonts w:ascii="Garamond" w:hAnsi="Garamond" w:cs="RotisSemiSerif"/>
          <w:i/>
          <w:color w:val="000000"/>
          <w:sz w:val="22"/>
          <w:szCs w:val="22"/>
        </w:rPr>
        <w:tab/>
      </w:r>
      <w:r w:rsidRPr="005910DD">
        <w:rPr>
          <w:rFonts w:ascii="Garamond" w:hAnsi="Garamond"/>
          <w:b/>
          <w:color w:val="000000"/>
          <w:sz w:val="22"/>
          <w:szCs w:val="22"/>
        </w:rPr>
        <w:t>Sconfiggi le tenebre del vuoto e della noia,</w:t>
      </w:r>
    </w:p>
    <w:p w:rsidR="003A2677" w:rsidRPr="005910DD" w:rsidRDefault="003A2677" w:rsidP="003A2677">
      <w:pPr>
        <w:jc w:val="both"/>
        <w:rPr>
          <w:rFonts w:ascii="Garamond" w:hAnsi="Garamond"/>
          <w:b/>
          <w:color w:val="000000"/>
          <w:sz w:val="22"/>
          <w:szCs w:val="22"/>
        </w:rPr>
      </w:pPr>
      <w:r w:rsidRPr="005910DD">
        <w:rPr>
          <w:rFonts w:ascii="Garamond" w:hAnsi="Garamond"/>
          <w:b/>
          <w:color w:val="000000"/>
          <w:sz w:val="22"/>
          <w:szCs w:val="22"/>
        </w:rPr>
        <w:tab/>
        <w:t>della fragilità e della rassegnazione</w:t>
      </w:r>
    </w:p>
    <w:p w:rsidR="003A2677" w:rsidRPr="005910DD" w:rsidRDefault="003A2677" w:rsidP="003A2677">
      <w:pPr>
        <w:jc w:val="both"/>
        <w:rPr>
          <w:rFonts w:ascii="Garamond" w:hAnsi="Garamond"/>
          <w:b/>
          <w:color w:val="000000"/>
          <w:sz w:val="22"/>
          <w:szCs w:val="22"/>
        </w:rPr>
      </w:pPr>
      <w:r w:rsidRPr="005910DD">
        <w:rPr>
          <w:rFonts w:ascii="Garamond" w:hAnsi="Garamond"/>
          <w:b/>
          <w:color w:val="000000"/>
          <w:sz w:val="22"/>
          <w:szCs w:val="22"/>
        </w:rPr>
        <w:tab/>
        <w:t>ed aiutaci a scoprire la bellezza dell’esistenza</w:t>
      </w:r>
    </w:p>
    <w:p w:rsidR="003A2677" w:rsidRPr="005910DD" w:rsidRDefault="003A2677" w:rsidP="003A2677">
      <w:pPr>
        <w:jc w:val="both"/>
        <w:rPr>
          <w:rFonts w:ascii="Garamond" w:hAnsi="Garamond"/>
          <w:b/>
          <w:color w:val="000000"/>
          <w:sz w:val="22"/>
          <w:szCs w:val="22"/>
        </w:rPr>
      </w:pPr>
      <w:r w:rsidRPr="005910DD">
        <w:rPr>
          <w:rFonts w:ascii="Garamond" w:hAnsi="Garamond"/>
          <w:b/>
          <w:color w:val="000000"/>
          <w:sz w:val="22"/>
          <w:szCs w:val="22"/>
        </w:rPr>
        <w:tab/>
        <w:t>e a viverla in modo appassionato.</w:t>
      </w:r>
    </w:p>
    <w:p w:rsidR="003A2677" w:rsidRPr="005910DD" w:rsidRDefault="003A2677" w:rsidP="003A2677">
      <w:pPr>
        <w:jc w:val="both"/>
        <w:rPr>
          <w:rFonts w:ascii="Garamond" w:hAnsi="Garamond"/>
          <w:b/>
          <w:color w:val="000000"/>
          <w:sz w:val="22"/>
          <w:szCs w:val="22"/>
        </w:rPr>
      </w:pPr>
      <w:r w:rsidRPr="005910DD">
        <w:rPr>
          <w:rFonts w:ascii="Garamond" w:hAnsi="Garamond"/>
          <w:b/>
          <w:color w:val="000000"/>
          <w:sz w:val="22"/>
          <w:szCs w:val="22"/>
        </w:rPr>
        <w:tab/>
        <w:t xml:space="preserve">Spirito Santo, che nella pentecoste </w:t>
      </w:r>
    </w:p>
    <w:p w:rsidR="003A2677" w:rsidRPr="005910DD" w:rsidRDefault="003A2677" w:rsidP="003A2677">
      <w:pPr>
        <w:jc w:val="both"/>
        <w:rPr>
          <w:rFonts w:ascii="Garamond" w:hAnsi="Garamond"/>
          <w:b/>
          <w:color w:val="000000"/>
          <w:sz w:val="22"/>
          <w:szCs w:val="22"/>
        </w:rPr>
      </w:pPr>
      <w:r w:rsidRPr="005910DD">
        <w:rPr>
          <w:rFonts w:ascii="Garamond" w:hAnsi="Garamond"/>
          <w:b/>
          <w:color w:val="000000"/>
          <w:sz w:val="22"/>
          <w:szCs w:val="22"/>
        </w:rPr>
        <w:tab/>
        <w:t xml:space="preserve">hai riempito la casa e il cuor dei discepoli, </w:t>
      </w:r>
    </w:p>
    <w:p w:rsidR="003A2677" w:rsidRPr="005910DD" w:rsidRDefault="003A2677" w:rsidP="003A2677">
      <w:pPr>
        <w:jc w:val="both"/>
        <w:rPr>
          <w:rFonts w:ascii="Garamond" w:hAnsi="Garamond"/>
          <w:b/>
          <w:color w:val="000000"/>
          <w:sz w:val="22"/>
          <w:szCs w:val="22"/>
        </w:rPr>
      </w:pPr>
      <w:r w:rsidRPr="005910DD">
        <w:rPr>
          <w:rFonts w:ascii="Garamond" w:hAnsi="Garamond"/>
          <w:b/>
          <w:color w:val="000000"/>
          <w:sz w:val="22"/>
          <w:szCs w:val="22"/>
        </w:rPr>
        <w:tab/>
        <w:t xml:space="preserve">scendi su di noi perché, uniti a Cristo, </w:t>
      </w:r>
    </w:p>
    <w:p w:rsidR="003A2677" w:rsidRPr="005910DD" w:rsidRDefault="003A2677" w:rsidP="003A2677">
      <w:pPr>
        <w:jc w:val="both"/>
        <w:rPr>
          <w:rFonts w:ascii="Garamond" w:hAnsi="Garamond"/>
          <w:b/>
          <w:color w:val="000000"/>
          <w:sz w:val="22"/>
          <w:szCs w:val="22"/>
        </w:rPr>
      </w:pPr>
      <w:r w:rsidRPr="005910DD">
        <w:rPr>
          <w:rFonts w:ascii="Garamond" w:hAnsi="Garamond"/>
          <w:b/>
          <w:color w:val="000000"/>
          <w:sz w:val="22"/>
          <w:szCs w:val="22"/>
        </w:rPr>
        <w:tab/>
        <w:t>impariamo ad amarci come fratelli. Amen.</w:t>
      </w:r>
    </w:p>
    <w:p w:rsidR="003A2677" w:rsidRPr="005910DD" w:rsidRDefault="003A2677" w:rsidP="003A2677">
      <w:pPr>
        <w:jc w:val="both"/>
        <w:rPr>
          <w:rFonts w:ascii="Garamond" w:hAnsi="Garamond"/>
          <w:color w:val="000000"/>
          <w:sz w:val="22"/>
          <w:szCs w:val="22"/>
        </w:rPr>
      </w:pPr>
    </w:p>
    <w:p w:rsidR="003A2677" w:rsidRPr="005910DD" w:rsidRDefault="003A2677" w:rsidP="003A2677">
      <w:pPr>
        <w:jc w:val="both"/>
        <w:rPr>
          <w:rFonts w:ascii="Garamond" w:hAnsi="Garamond"/>
          <w:b/>
          <w:color w:val="000000"/>
          <w:sz w:val="22"/>
          <w:szCs w:val="22"/>
        </w:rPr>
      </w:pPr>
    </w:p>
    <w:p w:rsidR="003A2677" w:rsidRPr="005910DD" w:rsidRDefault="003A2677" w:rsidP="003A2677">
      <w:pPr>
        <w:jc w:val="both"/>
        <w:rPr>
          <w:rFonts w:ascii="Garamond" w:hAnsi="Garamond"/>
          <w:b/>
          <w:color w:val="000000"/>
          <w:sz w:val="22"/>
          <w:szCs w:val="22"/>
        </w:rPr>
      </w:pPr>
      <w:r w:rsidRPr="005910DD">
        <w:rPr>
          <w:rFonts w:ascii="Garamond" w:hAnsi="Garamond"/>
          <w:b/>
          <w:color w:val="000000"/>
          <w:sz w:val="22"/>
          <w:szCs w:val="22"/>
        </w:rPr>
        <w:t>Preghiera di Lode</w:t>
      </w:r>
    </w:p>
    <w:p w:rsidR="003A2677" w:rsidRPr="005910DD" w:rsidRDefault="003A2677" w:rsidP="003A2677">
      <w:pPr>
        <w:autoSpaceDE w:val="0"/>
        <w:autoSpaceDN w:val="0"/>
        <w:adjustRightInd w:val="0"/>
        <w:rPr>
          <w:rFonts w:ascii="Garamond" w:hAnsi="Garamond" w:cs="Optima-Oblique"/>
          <w:i/>
          <w:iCs/>
          <w:color w:val="000000"/>
          <w:sz w:val="22"/>
          <w:szCs w:val="22"/>
        </w:rPr>
      </w:pPr>
    </w:p>
    <w:p w:rsidR="003A2677" w:rsidRPr="005910DD" w:rsidRDefault="003A2677" w:rsidP="003A2677">
      <w:pPr>
        <w:autoSpaceDE w:val="0"/>
        <w:autoSpaceDN w:val="0"/>
        <w:adjustRightInd w:val="0"/>
        <w:jc w:val="both"/>
        <w:rPr>
          <w:rFonts w:ascii="Garamond" w:hAnsi="Garamond" w:cs="Optima"/>
          <w:color w:val="000000"/>
          <w:sz w:val="22"/>
          <w:szCs w:val="22"/>
        </w:rPr>
      </w:pPr>
      <w:proofErr w:type="spellStart"/>
      <w:r w:rsidRPr="005910DD">
        <w:rPr>
          <w:rFonts w:ascii="Garamond" w:hAnsi="Garamond" w:cs="RotisSemiSans-Italic"/>
          <w:i/>
          <w:iCs/>
          <w:color w:val="000000"/>
          <w:sz w:val="22"/>
          <w:szCs w:val="22"/>
        </w:rPr>
        <w:t>Cel</w:t>
      </w:r>
      <w:proofErr w:type="spellEnd"/>
      <w:r w:rsidRPr="005910DD">
        <w:rPr>
          <w:rFonts w:ascii="Garamond" w:hAnsi="Garamond" w:cs="RotisSemiSans-Italic"/>
          <w:i/>
          <w:iCs/>
          <w:color w:val="000000"/>
          <w:sz w:val="22"/>
          <w:szCs w:val="22"/>
        </w:rPr>
        <w:t>.</w:t>
      </w:r>
      <w:r w:rsidRPr="005910DD">
        <w:rPr>
          <w:rFonts w:ascii="Garamond" w:hAnsi="Garamond" w:cs="RotisSemiSans-Italic"/>
          <w:i/>
          <w:iCs/>
          <w:color w:val="000000"/>
          <w:sz w:val="22"/>
          <w:szCs w:val="22"/>
        </w:rPr>
        <w:tab/>
      </w:r>
      <w:r w:rsidRPr="005910DD">
        <w:rPr>
          <w:rFonts w:ascii="Garamond" w:hAnsi="Garamond" w:cs="Optima"/>
          <w:color w:val="000000"/>
          <w:sz w:val="22"/>
          <w:szCs w:val="22"/>
        </w:rPr>
        <w:t xml:space="preserve">Questa sera, che segna la fine e l’inizio, è tempo di fermarsi a scorgere </w:t>
      </w:r>
    </w:p>
    <w:p w:rsidR="003A2677" w:rsidRPr="005910DD" w:rsidRDefault="003A2677" w:rsidP="003A2677">
      <w:pPr>
        <w:autoSpaceDE w:val="0"/>
        <w:autoSpaceDN w:val="0"/>
        <w:adjustRightInd w:val="0"/>
        <w:jc w:val="both"/>
        <w:rPr>
          <w:rFonts w:ascii="Garamond" w:hAnsi="Garamond" w:cs="Optima"/>
          <w:color w:val="000000"/>
          <w:sz w:val="22"/>
          <w:szCs w:val="22"/>
        </w:rPr>
      </w:pPr>
      <w:r w:rsidRPr="005910DD">
        <w:rPr>
          <w:rFonts w:ascii="Garamond" w:hAnsi="Garamond" w:cs="Optima"/>
          <w:color w:val="000000"/>
          <w:sz w:val="22"/>
          <w:szCs w:val="22"/>
        </w:rPr>
        <w:tab/>
        <w:t xml:space="preserve">la presenza viva e vivificante di Dio nella nostra vita e nella vita della Chiesa, </w:t>
      </w:r>
    </w:p>
    <w:p w:rsidR="003A2677" w:rsidRPr="005910DD" w:rsidRDefault="003A2677" w:rsidP="003A2677">
      <w:pPr>
        <w:autoSpaceDE w:val="0"/>
        <w:autoSpaceDN w:val="0"/>
        <w:adjustRightInd w:val="0"/>
        <w:jc w:val="both"/>
        <w:rPr>
          <w:rFonts w:ascii="Garamond" w:hAnsi="Garamond" w:cs="Optima"/>
          <w:color w:val="000000"/>
          <w:sz w:val="22"/>
          <w:szCs w:val="22"/>
        </w:rPr>
      </w:pPr>
      <w:r w:rsidRPr="005910DD">
        <w:rPr>
          <w:rFonts w:ascii="Garamond" w:hAnsi="Garamond" w:cs="Optima"/>
          <w:color w:val="000000"/>
          <w:sz w:val="22"/>
          <w:szCs w:val="22"/>
        </w:rPr>
        <w:tab/>
        <w:t>attraverso la contemplazione dei luoghi in cui si è manifestata maggiormente la sua grazia.</w:t>
      </w:r>
    </w:p>
    <w:p w:rsidR="003A2677" w:rsidRPr="005910DD" w:rsidRDefault="003A2677" w:rsidP="003A2677">
      <w:pPr>
        <w:autoSpaceDE w:val="0"/>
        <w:autoSpaceDN w:val="0"/>
        <w:adjustRightInd w:val="0"/>
        <w:jc w:val="both"/>
        <w:rPr>
          <w:rFonts w:ascii="Garamond" w:hAnsi="Garamond" w:cs="Optima-Oblique"/>
          <w:i/>
          <w:iCs/>
          <w:color w:val="000000"/>
          <w:sz w:val="22"/>
          <w:szCs w:val="22"/>
        </w:rPr>
      </w:pPr>
    </w:p>
    <w:p w:rsidR="003A2677" w:rsidRPr="005910DD" w:rsidRDefault="003A2677" w:rsidP="003A2677">
      <w:pPr>
        <w:autoSpaceDE w:val="0"/>
        <w:autoSpaceDN w:val="0"/>
        <w:adjustRightInd w:val="0"/>
        <w:rPr>
          <w:rFonts w:ascii="Garamond" w:hAnsi="Garamond" w:cs="Optima-Oblique"/>
          <w:i/>
          <w:iCs/>
          <w:color w:val="000000"/>
          <w:sz w:val="22"/>
          <w:szCs w:val="22"/>
        </w:rPr>
      </w:pPr>
      <w:r w:rsidRPr="005910DD">
        <w:rPr>
          <w:rFonts w:ascii="Garamond" w:hAnsi="Garamond" w:cs="Optima-Oblique"/>
          <w:i/>
          <w:iCs/>
          <w:color w:val="000000"/>
          <w:sz w:val="22"/>
          <w:szCs w:val="22"/>
        </w:rPr>
        <w:t>Alle invocazioni proposte da un lettore, tutti rispondono:</w:t>
      </w:r>
    </w:p>
    <w:p w:rsidR="003A2677" w:rsidRPr="005910DD" w:rsidRDefault="003A2677" w:rsidP="003A2677">
      <w:pPr>
        <w:autoSpaceDE w:val="0"/>
        <w:autoSpaceDN w:val="0"/>
        <w:adjustRightInd w:val="0"/>
        <w:rPr>
          <w:rFonts w:ascii="Garamond" w:hAnsi="Garamond" w:cs="Optima-Bold"/>
          <w:b/>
          <w:bCs/>
          <w:color w:val="000000"/>
          <w:sz w:val="22"/>
          <w:szCs w:val="22"/>
        </w:rPr>
      </w:pPr>
      <w:r w:rsidRPr="005910DD">
        <w:rPr>
          <w:rFonts w:ascii="Garamond" w:hAnsi="Garamond" w:cs="Optima-Bold"/>
          <w:b/>
          <w:bCs/>
          <w:color w:val="000000"/>
          <w:sz w:val="22"/>
          <w:szCs w:val="22"/>
        </w:rPr>
        <w:tab/>
        <w:t xml:space="preserve">Ti rendiamo grazie, Signore! </w:t>
      </w:r>
      <w:r w:rsidRPr="005910DD">
        <w:rPr>
          <w:rFonts w:ascii="Garamond" w:hAnsi="Garamond"/>
          <w:i/>
          <w:color w:val="000000"/>
          <w:sz w:val="22"/>
          <w:szCs w:val="22"/>
        </w:rPr>
        <w:t>(o un ritornello simile cantato)</w:t>
      </w:r>
    </w:p>
    <w:p w:rsidR="003A2677" w:rsidRPr="005910DD" w:rsidRDefault="003A2677" w:rsidP="003A2677">
      <w:pPr>
        <w:autoSpaceDE w:val="0"/>
        <w:autoSpaceDN w:val="0"/>
        <w:adjustRightInd w:val="0"/>
        <w:rPr>
          <w:rFonts w:ascii="Garamond" w:hAnsi="Garamond" w:cs="Optima"/>
          <w:color w:val="000000"/>
          <w:sz w:val="22"/>
          <w:szCs w:val="22"/>
        </w:rPr>
      </w:pPr>
    </w:p>
    <w:p w:rsidR="003A2677" w:rsidRPr="005910DD" w:rsidRDefault="003A2677" w:rsidP="003A2677">
      <w:pPr>
        <w:autoSpaceDE w:val="0"/>
        <w:autoSpaceDN w:val="0"/>
        <w:adjustRightInd w:val="0"/>
        <w:rPr>
          <w:rFonts w:ascii="Garamond" w:hAnsi="Garamond" w:cs="Optima"/>
          <w:color w:val="000000"/>
          <w:sz w:val="22"/>
          <w:szCs w:val="22"/>
        </w:rPr>
      </w:pPr>
      <w:r w:rsidRPr="005910DD">
        <w:rPr>
          <w:rFonts w:ascii="Garamond" w:hAnsi="Garamond"/>
          <w:i/>
          <w:color w:val="000000"/>
          <w:sz w:val="22"/>
          <w:szCs w:val="22"/>
        </w:rPr>
        <w:t>Sol.</w:t>
      </w:r>
      <w:r w:rsidRPr="005910DD">
        <w:rPr>
          <w:rFonts w:ascii="Garamond" w:hAnsi="Garamond"/>
          <w:i/>
          <w:color w:val="000000"/>
          <w:sz w:val="22"/>
          <w:szCs w:val="22"/>
        </w:rPr>
        <w:tab/>
      </w:r>
      <w:r w:rsidRPr="005910DD">
        <w:rPr>
          <w:rFonts w:ascii="Garamond" w:hAnsi="Garamond" w:cs="Optima"/>
          <w:color w:val="000000"/>
          <w:sz w:val="22"/>
          <w:szCs w:val="22"/>
        </w:rPr>
        <w:t>Per aver donato, in tutte le parti del mondo, annunciatori del tuo Vangelo.</w:t>
      </w:r>
    </w:p>
    <w:p w:rsidR="003A2677" w:rsidRPr="005910DD" w:rsidRDefault="003A2677" w:rsidP="003A2677">
      <w:pPr>
        <w:autoSpaceDE w:val="0"/>
        <w:autoSpaceDN w:val="0"/>
        <w:adjustRightInd w:val="0"/>
        <w:rPr>
          <w:rFonts w:ascii="Garamond" w:hAnsi="Garamond"/>
          <w:i/>
          <w:color w:val="000000"/>
          <w:sz w:val="22"/>
          <w:szCs w:val="22"/>
        </w:rPr>
      </w:pPr>
    </w:p>
    <w:p w:rsidR="003A2677" w:rsidRPr="005910DD" w:rsidRDefault="003A2677" w:rsidP="003A2677">
      <w:pPr>
        <w:autoSpaceDE w:val="0"/>
        <w:autoSpaceDN w:val="0"/>
        <w:adjustRightInd w:val="0"/>
        <w:rPr>
          <w:rFonts w:ascii="Garamond" w:hAnsi="Garamond" w:cs="Optima"/>
          <w:color w:val="000000"/>
          <w:sz w:val="22"/>
          <w:szCs w:val="22"/>
        </w:rPr>
      </w:pPr>
      <w:r w:rsidRPr="005910DD">
        <w:rPr>
          <w:rFonts w:ascii="Garamond" w:hAnsi="Garamond"/>
          <w:i/>
          <w:color w:val="000000"/>
          <w:sz w:val="22"/>
          <w:szCs w:val="22"/>
        </w:rPr>
        <w:t>Sol.</w:t>
      </w:r>
      <w:r w:rsidRPr="005910DD">
        <w:rPr>
          <w:rFonts w:ascii="Garamond" w:hAnsi="Garamond"/>
          <w:i/>
          <w:color w:val="000000"/>
          <w:sz w:val="22"/>
          <w:szCs w:val="22"/>
        </w:rPr>
        <w:tab/>
      </w:r>
      <w:r w:rsidRPr="005910DD">
        <w:rPr>
          <w:rFonts w:ascii="Garamond" w:hAnsi="Garamond" w:cs="Optima"/>
          <w:color w:val="000000"/>
          <w:sz w:val="22"/>
          <w:szCs w:val="22"/>
        </w:rPr>
        <w:t xml:space="preserve">Per tutti coloro che sono chiamati a spezzare il Pane della Parola, </w:t>
      </w:r>
    </w:p>
    <w:p w:rsidR="003A2677" w:rsidRPr="005910DD" w:rsidRDefault="003A2677" w:rsidP="003A2677">
      <w:pPr>
        <w:autoSpaceDE w:val="0"/>
        <w:autoSpaceDN w:val="0"/>
        <w:adjustRightInd w:val="0"/>
        <w:rPr>
          <w:rFonts w:ascii="Garamond" w:hAnsi="Garamond" w:cs="Optima"/>
          <w:color w:val="000000"/>
          <w:sz w:val="22"/>
          <w:szCs w:val="22"/>
        </w:rPr>
      </w:pPr>
      <w:r w:rsidRPr="005910DD">
        <w:rPr>
          <w:rFonts w:ascii="Garamond" w:hAnsi="Garamond" w:cs="Optima"/>
          <w:color w:val="000000"/>
          <w:sz w:val="22"/>
          <w:szCs w:val="22"/>
        </w:rPr>
        <w:tab/>
        <w:t>divenendone i primi testimoni.</w:t>
      </w:r>
    </w:p>
    <w:p w:rsidR="003A2677" w:rsidRPr="005910DD" w:rsidRDefault="003A2677" w:rsidP="003A2677">
      <w:pPr>
        <w:autoSpaceDE w:val="0"/>
        <w:autoSpaceDN w:val="0"/>
        <w:adjustRightInd w:val="0"/>
        <w:rPr>
          <w:rFonts w:ascii="Garamond" w:hAnsi="Garamond"/>
          <w:i/>
          <w:color w:val="000000"/>
          <w:sz w:val="22"/>
          <w:szCs w:val="22"/>
        </w:rPr>
      </w:pPr>
    </w:p>
    <w:p w:rsidR="003A2677" w:rsidRPr="005910DD" w:rsidRDefault="003A2677" w:rsidP="003A2677">
      <w:pPr>
        <w:autoSpaceDE w:val="0"/>
        <w:autoSpaceDN w:val="0"/>
        <w:adjustRightInd w:val="0"/>
        <w:rPr>
          <w:rFonts w:ascii="Garamond" w:hAnsi="Garamond" w:cs="Optima"/>
          <w:color w:val="000000"/>
          <w:sz w:val="22"/>
          <w:szCs w:val="22"/>
        </w:rPr>
      </w:pPr>
      <w:r w:rsidRPr="005910DD">
        <w:rPr>
          <w:rFonts w:ascii="Garamond" w:hAnsi="Garamond"/>
          <w:i/>
          <w:color w:val="000000"/>
          <w:sz w:val="22"/>
          <w:szCs w:val="22"/>
        </w:rPr>
        <w:t>Sol.</w:t>
      </w:r>
      <w:r w:rsidRPr="005910DD">
        <w:rPr>
          <w:rFonts w:ascii="Garamond" w:hAnsi="Garamond" w:cs="Optima"/>
          <w:color w:val="000000"/>
          <w:sz w:val="22"/>
          <w:szCs w:val="22"/>
        </w:rPr>
        <w:tab/>
        <w:t>Per tutti i cuori che, uniti a Cristo nel battesimo, sono rinati a vita nuova.</w:t>
      </w:r>
    </w:p>
    <w:p w:rsidR="003A2677" w:rsidRPr="005910DD" w:rsidRDefault="003A2677" w:rsidP="003A2677">
      <w:pPr>
        <w:autoSpaceDE w:val="0"/>
        <w:autoSpaceDN w:val="0"/>
        <w:adjustRightInd w:val="0"/>
        <w:rPr>
          <w:rFonts w:ascii="Garamond" w:hAnsi="Garamond" w:cs="Optima"/>
          <w:color w:val="000000"/>
          <w:sz w:val="22"/>
          <w:szCs w:val="22"/>
        </w:rPr>
      </w:pPr>
    </w:p>
    <w:p w:rsidR="003A2677" w:rsidRPr="005910DD" w:rsidRDefault="003A2677" w:rsidP="003A2677">
      <w:pPr>
        <w:autoSpaceDE w:val="0"/>
        <w:autoSpaceDN w:val="0"/>
        <w:adjustRightInd w:val="0"/>
        <w:rPr>
          <w:rFonts w:ascii="Garamond" w:hAnsi="Garamond" w:cs="Optima"/>
          <w:color w:val="000000"/>
          <w:sz w:val="22"/>
          <w:szCs w:val="22"/>
        </w:rPr>
      </w:pPr>
      <w:r w:rsidRPr="005910DD">
        <w:rPr>
          <w:rFonts w:ascii="Garamond" w:hAnsi="Garamond"/>
          <w:i/>
          <w:color w:val="000000"/>
          <w:sz w:val="22"/>
          <w:szCs w:val="22"/>
        </w:rPr>
        <w:t>Sol.</w:t>
      </w:r>
      <w:r w:rsidRPr="005910DD">
        <w:rPr>
          <w:rFonts w:ascii="Garamond" w:hAnsi="Garamond" w:cs="Optima"/>
          <w:color w:val="000000"/>
          <w:sz w:val="22"/>
          <w:szCs w:val="22"/>
        </w:rPr>
        <w:tab/>
        <w:t>Per tutti coloro che hanno dilatato il tuo Regno, anche a costo della vita.</w:t>
      </w:r>
    </w:p>
    <w:p w:rsidR="003A2677" w:rsidRPr="005910DD" w:rsidRDefault="003A2677" w:rsidP="003A2677">
      <w:pPr>
        <w:autoSpaceDE w:val="0"/>
        <w:autoSpaceDN w:val="0"/>
        <w:adjustRightInd w:val="0"/>
        <w:rPr>
          <w:rFonts w:ascii="Garamond" w:hAnsi="Garamond" w:cs="Optima"/>
          <w:color w:val="000000"/>
          <w:sz w:val="22"/>
          <w:szCs w:val="22"/>
        </w:rPr>
      </w:pPr>
    </w:p>
    <w:p w:rsidR="003A2677" w:rsidRPr="005910DD" w:rsidRDefault="003A2677" w:rsidP="003A2677">
      <w:pPr>
        <w:autoSpaceDE w:val="0"/>
        <w:autoSpaceDN w:val="0"/>
        <w:adjustRightInd w:val="0"/>
        <w:rPr>
          <w:rFonts w:ascii="Garamond" w:hAnsi="Garamond" w:cs="Optima"/>
          <w:color w:val="000000"/>
          <w:sz w:val="22"/>
          <w:szCs w:val="22"/>
        </w:rPr>
      </w:pPr>
      <w:r w:rsidRPr="005910DD">
        <w:rPr>
          <w:rFonts w:ascii="Garamond" w:hAnsi="Garamond"/>
          <w:i/>
          <w:color w:val="000000"/>
          <w:sz w:val="22"/>
          <w:szCs w:val="22"/>
        </w:rPr>
        <w:t>Sol.</w:t>
      </w:r>
      <w:r w:rsidRPr="005910DD">
        <w:rPr>
          <w:rFonts w:ascii="Garamond" w:hAnsi="Garamond" w:cs="Optima"/>
          <w:color w:val="000000"/>
          <w:sz w:val="22"/>
          <w:szCs w:val="22"/>
        </w:rPr>
        <w:tab/>
        <w:t>Per tutte le Comunità cristiane che si sono lasciate nutrire e orientare dalla tua Parola.</w:t>
      </w:r>
    </w:p>
    <w:p w:rsidR="003A2677" w:rsidRPr="005910DD" w:rsidRDefault="003A2677" w:rsidP="003A2677">
      <w:pPr>
        <w:autoSpaceDE w:val="0"/>
        <w:autoSpaceDN w:val="0"/>
        <w:adjustRightInd w:val="0"/>
        <w:rPr>
          <w:rFonts w:ascii="Garamond" w:hAnsi="Garamond" w:cs="Optima"/>
          <w:color w:val="000000"/>
          <w:sz w:val="22"/>
          <w:szCs w:val="22"/>
        </w:rPr>
      </w:pPr>
    </w:p>
    <w:p w:rsidR="003A2677" w:rsidRPr="005910DD" w:rsidRDefault="003A2677" w:rsidP="003A2677">
      <w:pPr>
        <w:autoSpaceDE w:val="0"/>
        <w:autoSpaceDN w:val="0"/>
        <w:adjustRightInd w:val="0"/>
        <w:rPr>
          <w:rFonts w:ascii="Garamond" w:hAnsi="Garamond" w:cs="Optima"/>
          <w:color w:val="000000"/>
          <w:sz w:val="22"/>
          <w:szCs w:val="22"/>
        </w:rPr>
      </w:pPr>
      <w:r w:rsidRPr="005910DD">
        <w:rPr>
          <w:rFonts w:ascii="Garamond" w:hAnsi="Garamond"/>
          <w:i/>
          <w:color w:val="000000"/>
          <w:sz w:val="22"/>
          <w:szCs w:val="22"/>
        </w:rPr>
        <w:t>Sol.</w:t>
      </w:r>
      <w:r w:rsidRPr="005910DD">
        <w:rPr>
          <w:rFonts w:ascii="Garamond" w:hAnsi="Garamond" w:cs="Optima"/>
          <w:color w:val="000000"/>
          <w:sz w:val="22"/>
          <w:szCs w:val="22"/>
        </w:rPr>
        <w:tab/>
        <w:t>Per tutti i luoghi di sofferenza in cui si è rafforzata la fede nella resurrezione.</w:t>
      </w:r>
    </w:p>
    <w:p w:rsidR="003A2677" w:rsidRPr="005910DD" w:rsidRDefault="003A2677" w:rsidP="003A2677">
      <w:pPr>
        <w:autoSpaceDE w:val="0"/>
        <w:autoSpaceDN w:val="0"/>
        <w:adjustRightInd w:val="0"/>
        <w:rPr>
          <w:rFonts w:ascii="Garamond" w:hAnsi="Garamond" w:cs="Optima"/>
          <w:color w:val="000000"/>
          <w:sz w:val="22"/>
          <w:szCs w:val="22"/>
        </w:rPr>
      </w:pPr>
    </w:p>
    <w:p w:rsidR="003A2677" w:rsidRPr="005910DD" w:rsidRDefault="003A2677" w:rsidP="003A2677">
      <w:pPr>
        <w:autoSpaceDE w:val="0"/>
        <w:autoSpaceDN w:val="0"/>
        <w:adjustRightInd w:val="0"/>
        <w:rPr>
          <w:rFonts w:ascii="Garamond" w:hAnsi="Garamond" w:cs="Optima"/>
          <w:color w:val="000000"/>
          <w:sz w:val="22"/>
          <w:szCs w:val="22"/>
        </w:rPr>
      </w:pPr>
      <w:r w:rsidRPr="005910DD">
        <w:rPr>
          <w:rFonts w:ascii="Garamond" w:hAnsi="Garamond"/>
          <w:i/>
          <w:color w:val="000000"/>
          <w:sz w:val="22"/>
          <w:szCs w:val="22"/>
        </w:rPr>
        <w:t>Sol.</w:t>
      </w:r>
      <w:r w:rsidRPr="005910DD">
        <w:rPr>
          <w:rFonts w:ascii="Garamond" w:hAnsi="Garamond" w:cs="Optima"/>
          <w:color w:val="000000"/>
          <w:sz w:val="22"/>
          <w:szCs w:val="22"/>
        </w:rPr>
        <w:tab/>
        <w:t>Per quanti hanno dedicato tempo e sostegno a coloro che avevano bisogno di aiuto.</w:t>
      </w:r>
    </w:p>
    <w:p w:rsidR="003A2677" w:rsidRPr="005910DD" w:rsidRDefault="003A2677" w:rsidP="003A2677">
      <w:pPr>
        <w:autoSpaceDE w:val="0"/>
        <w:autoSpaceDN w:val="0"/>
        <w:adjustRightInd w:val="0"/>
        <w:rPr>
          <w:rFonts w:ascii="Garamond" w:hAnsi="Garamond" w:cs="Optima"/>
          <w:color w:val="000000"/>
          <w:sz w:val="22"/>
          <w:szCs w:val="22"/>
        </w:rPr>
      </w:pPr>
    </w:p>
    <w:p w:rsidR="003A2677" w:rsidRPr="005910DD" w:rsidRDefault="003A2677" w:rsidP="003A2677">
      <w:pPr>
        <w:autoSpaceDE w:val="0"/>
        <w:autoSpaceDN w:val="0"/>
        <w:adjustRightInd w:val="0"/>
        <w:rPr>
          <w:rFonts w:ascii="Garamond" w:hAnsi="Garamond" w:cs="Optima"/>
          <w:color w:val="000000"/>
          <w:sz w:val="22"/>
          <w:szCs w:val="22"/>
        </w:rPr>
      </w:pPr>
      <w:r w:rsidRPr="005910DD">
        <w:rPr>
          <w:rFonts w:ascii="Garamond" w:hAnsi="Garamond"/>
          <w:i/>
          <w:color w:val="000000"/>
          <w:sz w:val="22"/>
          <w:szCs w:val="22"/>
        </w:rPr>
        <w:t>Sol.</w:t>
      </w:r>
      <w:r w:rsidRPr="005910DD">
        <w:rPr>
          <w:rFonts w:ascii="Garamond" w:hAnsi="Garamond" w:cs="Optima"/>
          <w:color w:val="000000"/>
          <w:sz w:val="22"/>
          <w:szCs w:val="22"/>
        </w:rPr>
        <w:tab/>
        <w:t>Per le Nazioni in cui è tornata la pace.</w:t>
      </w:r>
    </w:p>
    <w:p w:rsidR="003A2677" w:rsidRPr="005910DD" w:rsidRDefault="003A2677" w:rsidP="003A2677">
      <w:pPr>
        <w:autoSpaceDE w:val="0"/>
        <w:autoSpaceDN w:val="0"/>
        <w:adjustRightInd w:val="0"/>
        <w:rPr>
          <w:rFonts w:ascii="Garamond" w:hAnsi="Garamond" w:cs="Optima"/>
          <w:color w:val="000000"/>
          <w:sz w:val="22"/>
          <w:szCs w:val="22"/>
        </w:rPr>
      </w:pPr>
    </w:p>
    <w:p w:rsidR="003A2677" w:rsidRPr="005910DD" w:rsidRDefault="003A2677" w:rsidP="003A2677">
      <w:pPr>
        <w:autoSpaceDE w:val="0"/>
        <w:autoSpaceDN w:val="0"/>
        <w:adjustRightInd w:val="0"/>
        <w:rPr>
          <w:rFonts w:ascii="Garamond" w:hAnsi="Garamond" w:cs="Optima"/>
          <w:color w:val="000000"/>
          <w:sz w:val="22"/>
          <w:szCs w:val="22"/>
        </w:rPr>
      </w:pPr>
      <w:r w:rsidRPr="005910DD">
        <w:rPr>
          <w:rFonts w:ascii="Garamond" w:hAnsi="Garamond"/>
          <w:i/>
          <w:color w:val="000000"/>
          <w:sz w:val="22"/>
          <w:szCs w:val="22"/>
        </w:rPr>
        <w:t>Sol.</w:t>
      </w:r>
      <w:r w:rsidRPr="005910DD">
        <w:rPr>
          <w:rFonts w:ascii="Garamond" w:hAnsi="Garamond" w:cs="Optima"/>
          <w:color w:val="000000"/>
          <w:sz w:val="22"/>
          <w:szCs w:val="22"/>
        </w:rPr>
        <w:tab/>
        <w:t>Per quanti si dedicano a costruire un mondo più giusto e fraterno.</w:t>
      </w:r>
    </w:p>
    <w:p w:rsidR="003A2677" w:rsidRPr="005910DD" w:rsidRDefault="003A2677" w:rsidP="003A2677">
      <w:pPr>
        <w:autoSpaceDE w:val="0"/>
        <w:autoSpaceDN w:val="0"/>
        <w:adjustRightInd w:val="0"/>
        <w:rPr>
          <w:rFonts w:ascii="Garamond" w:hAnsi="Garamond" w:cs="Optima"/>
          <w:color w:val="000000"/>
          <w:sz w:val="22"/>
          <w:szCs w:val="22"/>
        </w:rPr>
      </w:pPr>
    </w:p>
    <w:p w:rsidR="003A2677" w:rsidRPr="005910DD" w:rsidRDefault="003A2677" w:rsidP="003A2677">
      <w:pPr>
        <w:autoSpaceDE w:val="0"/>
        <w:autoSpaceDN w:val="0"/>
        <w:adjustRightInd w:val="0"/>
        <w:rPr>
          <w:rFonts w:ascii="Garamond" w:hAnsi="Garamond" w:cs="Optima"/>
          <w:color w:val="000000"/>
          <w:sz w:val="22"/>
          <w:szCs w:val="22"/>
        </w:rPr>
      </w:pPr>
      <w:r w:rsidRPr="005910DD">
        <w:rPr>
          <w:rFonts w:ascii="Garamond" w:hAnsi="Garamond"/>
          <w:i/>
          <w:color w:val="000000"/>
          <w:sz w:val="22"/>
          <w:szCs w:val="22"/>
        </w:rPr>
        <w:t>Sol.</w:t>
      </w:r>
      <w:r w:rsidRPr="005910DD">
        <w:rPr>
          <w:rFonts w:ascii="Garamond" w:hAnsi="Garamond" w:cs="Optima"/>
          <w:color w:val="000000"/>
          <w:sz w:val="22"/>
          <w:szCs w:val="22"/>
        </w:rPr>
        <w:tab/>
        <w:t>Per il tuo amore misericordioso che ci rende sempre figli amati.</w:t>
      </w:r>
    </w:p>
    <w:p w:rsidR="003A2677" w:rsidRDefault="003A2677" w:rsidP="003A2677">
      <w:pPr>
        <w:jc w:val="both"/>
        <w:rPr>
          <w:rFonts w:ascii="Garamond" w:hAnsi="Garamond" w:cs="Optima"/>
          <w:color w:val="000000"/>
          <w:sz w:val="22"/>
          <w:szCs w:val="22"/>
        </w:rPr>
      </w:pPr>
    </w:p>
    <w:p w:rsidR="003A2677" w:rsidRDefault="003A2677" w:rsidP="003A2677">
      <w:pPr>
        <w:jc w:val="both"/>
        <w:rPr>
          <w:rFonts w:ascii="Garamond" w:hAnsi="Garamond" w:cs="Optima"/>
          <w:color w:val="000000"/>
          <w:sz w:val="22"/>
          <w:szCs w:val="22"/>
        </w:rPr>
      </w:pPr>
    </w:p>
    <w:p w:rsidR="003A2677" w:rsidRPr="005910DD" w:rsidRDefault="003A2677" w:rsidP="003A2677">
      <w:pPr>
        <w:jc w:val="both"/>
        <w:rPr>
          <w:rFonts w:ascii="Garamond" w:hAnsi="Garamond"/>
          <w:bCs/>
          <w:color w:val="000000"/>
          <w:sz w:val="22"/>
          <w:szCs w:val="22"/>
        </w:rPr>
      </w:pPr>
      <w:proofErr w:type="spellStart"/>
      <w:r w:rsidRPr="005910DD">
        <w:rPr>
          <w:rFonts w:ascii="Garamond" w:hAnsi="Garamond"/>
          <w:i/>
          <w:color w:val="000000"/>
          <w:sz w:val="22"/>
          <w:szCs w:val="22"/>
        </w:rPr>
        <w:lastRenderedPageBreak/>
        <w:t>Sac</w:t>
      </w:r>
      <w:proofErr w:type="spellEnd"/>
      <w:r w:rsidRPr="005910DD">
        <w:rPr>
          <w:rFonts w:ascii="Garamond" w:hAnsi="Garamond"/>
          <w:i/>
          <w:color w:val="000000"/>
          <w:sz w:val="22"/>
          <w:szCs w:val="22"/>
        </w:rPr>
        <w:t>.</w:t>
      </w:r>
      <w:r w:rsidRPr="005910DD">
        <w:rPr>
          <w:rFonts w:ascii="Garamond" w:hAnsi="Garamond"/>
          <w:i/>
          <w:color w:val="000000"/>
          <w:sz w:val="22"/>
          <w:szCs w:val="22"/>
        </w:rPr>
        <w:tab/>
      </w:r>
      <w:r w:rsidRPr="005910DD">
        <w:rPr>
          <w:rFonts w:ascii="Garamond" w:hAnsi="Garamond"/>
          <w:bCs/>
          <w:color w:val="000000"/>
          <w:sz w:val="22"/>
          <w:szCs w:val="22"/>
        </w:rPr>
        <w:t xml:space="preserve">Spirito di Gesù, </w:t>
      </w:r>
    </w:p>
    <w:p w:rsidR="003A2677" w:rsidRPr="005910DD" w:rsidRDefault="003A2677" w:rsidP="003A2677">
      <w:pPr>
        <w:jc w:val="both"/>
        <w:rPr>
          <w:rFonts w:ascii="Garamond" w:hAnsi="Garamond"/>
          <w:bCs/>
          <w:color w:val="000000"/>
          <w:sz w:val="22"/>
          <w:szCs w:val="22"/>
        </w:rPr>
      </w:pPr>
      <w:r w:rsidRPr="005910DD">
        <w:rPr>
          <w:rFonts w:ascii="Garamond" w:hAnsi="Garamond"/>
          <w:bCs/>
          <w:color w:val="000000"/>
          <w:sz w:val="22"/>
          <w:szCs w:val="22"/>
        </w:rPr>
        <w:tab/>
        <w:t xml:space="preserve">accompagna i nostri giorni </w:t>
      </w:r>
    </w:p>
    <w:p w:rsidR="003A2677" w:rsidRPr="005910DD" w:rsidRDefault="003A2677" w:rsidP="003A2677">
      <w:pPr>
        <w:jc w:val="both"/>
        <w:rPr>
          <w:rFonts w:ascii="Garamond" w:hAnsi="Garamond"/>
          <w:bCs/>
          <w:color w:val="000000"/>
          <w:sz w:val="22"/>
          <w:szCs w:val="22"/>
        </w:rPr>
      </w:pPr>
      <w:r w:rsidRPr="005910DD">
        <w:rPr>
          <w:rFonts w:ascii="Garamond" w:hAnsi="Garamond"/>
          <w:bCs/>
          <w:color w:val="000000"/>
          <w:sz w:val="22"/>
          <w:szCs w:val="22"/>
        </w:rPr>
        <w:tab/>
        <w:t>in una fraternità sincera con ogni uomo.</w:t>
      </w:r>
    </w:p>
    <w:p w:rsidR="003A2677" w:rsidRPr="005910DD" w:rsidRDefault="003A2677" w:rsidP="003A2677">
      <w:pPr>
        <w:jc w:val="both"/>
        <w:rPr>
          <w:rFonts w:ascii="Garamond" w:hAnsi="Garamond" w:cs="RotisSemiSerif"/>
          <w:i/>
          <w:color w:val="000000"/>
          <w:sz w:val="22"/>
          <w:szCs w:val="22"/>
        </w:rPr>
      </w:pPr>
    </w:p>
    <w:p w:rsidR="003A2677" w:rsidRPr="005910DD" w:rsidRDefault="003A2677" w:rsidP="003A2677">
      <w:pPr>
        <w:jc w:val="both"/>
        <w:rPr>
          <w:rFonts w:ascii="Garamond" w:hAnsi="Garamond"/>
          <w:b/>
          <w:bCs/>
          <w:color w:val="000000"/>
          <w:sz w:val="22"/>
          <w:szCs w:val="22"/>
        </w:rPr>
      </w:pPr>
      <w:r w:rsidRPr="005910DD">
        <w:rPr>
          <w:rFonts w:ascii="Garamond" w:hAnsi="Garamond" w:cs="RotisSemiSerif"/>
          <w:i/>
          <w:color w:val="000000"/>
          <w:sz w:val="22"/>
          <w:szCs w:val="22"/>
        </w:rPr>
        <w:t>Tutti</w:t>
      </w:r>
      <w:r w:rsidRPr="005910DD">
        <w:rPr>
          <w:rFonts w:ascii="Garamond" w:hAnsi="Garamond" w:cs="RotisSemiSerif"/>
          <w:i/>
          <w:color w:val="000000"/>
          <w:sz w:val="22"/>
          <w:szCs w:val="22"/>
        </w:rPr>
        <w:tab/>
      </w:r>
      <w:r w:rsidRPr="005910DD">
        <w:rPr>
          <w:rFonts w:ascii="Garamond" w:hAnsi="Garamond"/>
          <w:b/>
          <w:bCs/>
          <w:color w:val="000000"/>
          <w:sz w:val="22"/>
          <w:szCs w:val="22"/>
        </w:rPr>
        <w:t xml:space="preserve">Fa’ di noi gente di pace e di giustizia, </w:t>
      </w:r>
    </w:p>
    <w:p w:rsidR="003A2677" w:rsidRPr="005910DD" w:rsidRDefault="003A2677" w:rsidP="003A2677">
      <w:pPr>
        <w:jc w:val="both"/>
        <w:rPr>
          <w:rFonts w:ascii="Garamond" w:hAnsi="Garamond"/>
          <w:b/>
          <w:bCs/>
          <w:color w:val="000000"/>
          <w:sz w:val="22"/>
          <w:szCs w:val="22"/>
        </w:rPr>
      </w:pPr>
      <w:r w:rsidRPr="005910DD">
        <w:rPr>
          <w:rFonts w:ascii="Garamond" w:hAnsi="Garamond"/>
          <w:b/>
          <w:bCs/>
          <w:color w:val="000000"/>
          <w:sz w:val="22"/>
          <w:szCs w:val="22"/>
        </w:rPr>
        <w:tab/>
        <w:t xml:space="preserve">di dialogo e di riconciliazione. </w:t>
      </w:r>
    </w:p>
    <w:p w:rsidR="003A2677" w:rsidRPr="005910DD" w:rsidRDefault="003A2677" w:rsidP="003A2677">
      <w:pPr>
        <w:jc w:val="both"/>
        <w:rPr>
          <w:rFonts w:ascii="Garamond" w:hAnsi="Garamond"/>
          <w:b/>
          <w:bCs/>
          <w:color w:val="000000"/>
          <w:sz w:val="22"/>
          <w:szCs w:val="22"/>
        </w:rPr>
      </w:pPr>
      <w:r w:rsidRPr="005910DD">
        <w:rPr>
          <w:rFonts w:ascii="Garamond" w:hAnsi="Garamond"/>
          <w:b/>
          <w:bCs/>
          <w:color w:val="000000"/>
          <w:sz w:val="22"/>
          <w:szCs w:val="22"/>
        </w:rPr>
        <w:tab/>
        <w:t>e la nostra presenza nel mondo</w:t>
      </w:r>
    </w:p>
    <w:p w:rsidR="003A2677" w:rsidRPr="005910DD" w:rsidRDefault="003A2677" w:rsidP="003A2677">
      <w:pPr>
        <w:jc w:val="both"/>
        <w:rPr>
          <w:rFonts w:ascii="Garamond" w:hAnsi="Garamond"/>
          <w:b/>
          <w:bCs/>
          <w:color w:val="000000"/>
          <w:sz w:val="22"/>
          <w:szCs w:val="22"/>
        </w:rPr>
      </w:pPr>
      <w:r w:rsidRPr="005910DD">
        <w:rPr>
          <w:rFonts w:ascii="Garamond" w:hAnsi="Garamond"/>
          <w:b/>
          <w:bCs/>
          <w:color w:val="000000"/>
          <w:sz w:val="22"/>
          <w:szCs w:val="22"/>
        </w:rPr>
        <w:tab/>
        <w:t>sia segno della tua benedizione sulla storia.</w:t>
      </w:r>
    </w:p>
    <w:p w:rsidR="003A2677" w:rsidRPr="005910DD" w:rsidRDefault="003A2677" w:rsidP="003A2677">
      <w:pPr>
        <w:jc w:val="both"/>
        <w:rPr>
          <w:rFonts w:ascii="Garamond" w:hAnsi="Garamond"/>
          <w:b/>
          <w:bCs/>
          <w:color w:val="000000"/>
          <w:sz w:val="22"/>
          <w:szCs w:val="22"/>
        </w:rPr>
      </w:pPr>
      <w:r w:rsidRPr="005910DD">
        <w:rPr>
          <w:rFonts w:ascii="Garamond" w:hAnsi="Garamond"/>
          <w:b/>
          <w:bCs/>
          <w:color w:val="000000"/>
          <w:sz w:val="22"/>
          <w:szCs w:val="22"/>
        </w:rPr>
        <w:tab/>
        <w:t>Donaci di osare con l’altro e di ascoltare il messaggio che porta con sé.</w:t>
      </w:r>
    </w:p>
    <w:p w:rsidR="003A2677" w:rsidRPr="005910DD" w:rsidRDefault="003A2677" w:rsidP="003A2677">
      <w:pPr>
        <w:jc w:val="both"/>
        <w:rPr>
          <w:rFonts w:ascii="Garamond" w:hAnsi="Garamond"/>
          <w:b/>
          <w:bCs/>
          <w:color w:val="000000"/>
          <w:sz w:val="22"/>
          <w:szCs w:val="22"/>
        </w:rPr>
      </w:pPr>
      <w:r w:rsidRPr="005910DD">
        <w:rPr>
          <w:rFonts w:ascii="Garamond" w:hAnsi="Garamond"/>
          <w:b/>
          <w:bCs/>
          <w:color w:val="000000"/>
          <w:sz w:val="22"/>
          <w:szCs w:val="22"/>
        </w:rPr>
        <w:tab/>
        <w:t>Fa che possiamo abitare il mondo vivendo relazioni di pace con tutti.</w:t>
      </w:r>
    </w:p>
    <w:p w:rsidR="003A2677" w:rsidRPr="005910DD" w:rsidRDefault="003A2677" w:rsidP="003A2677">
      <w:pPr>
        <w:jc w:val="both"/>
        <w:rPr>
          <w:rFonts w:ascii="Garamond" w:hAnsi="Garamond"/>
          <w:b/>
          <w:bCs/>
          <w:color w:val="000000"/>
          <w:sz w:val="22"/>
          <w:szCs w:val="22"/>
        </w:rPr>
      </w:pPr>
      <w:r w:rsidRPr="005910DD">
        <w:rPr>
          <w:rFonts w:ascii="Garamond" w:hAnsi="Garamond"/>
          <w:b/>
          <w:bCs/>
          <w:color w:val="000000"/>
          <w:sz w:val="22"/>
          <w:szCs w:val="22"/>
        </w:rPr>
        <w:tab/>
        <w:t xml:space="preserve">La tua forza sostenga i nostri progetti </w:t>
      </w:r>
    </w:p>
    <w:p w:rsidR="003A2677" w:rsidRPr="005910DD" w:rsidRDefault="003A2677" w:rsidP="003A2677">
      <w:pPr>
        <w:jc w:val="both"/>
        <w:rPr>
          <w:rFonts w:ascii="Garamond" w:hAnsi="Garamond"/>
          <w:b/>
          <w:bCs/>
          <w:color w:val="000000"/>
          <w:sz w:val="22"/>
          <w:szCs w:val="22"/>
        </w:rPr>
      </w:pPr>
      <w:r w:rsidRPr="005910DD">
        <w:rPr>
          <w:rFonts w:ascii="Garamond" w:hAnsi="Garamond"/>
          <w:b/>
          <w:bCs/>
          <w:color w:val="000000"/>
          <w:sz w:val="22"/>
          <w:szCs w:val="22"/>
        </w:rPr>
        <w:tab/>
        <w:t>e ciascuno di noi sia testimone del Vangelo</w:t>
      </w:r>
    </w:p>
    <w:p w:rsidR="003A2677" w:rsidRPr="005910DD" w:rsidRDefault="003A2677" w:rsidP="003A2677">
      <w:pPr>
        <w:jc w:val="both"/>
        <w:rPr>
          <w:rFonts w:ascii="Garamond" w:hAnsi="Garamond"/>
          <w:color w:val="000000"/>
          <w:sz w:val="22"/>
          <w:szCs w:val="22"/>
        </w:rPr>
      </w:pPr>
      <w:r w:rsidRPr="005910DD">
        <w:rPr>
          <w:rFonts w:ascii="Garamond" w:hAnsi="Garamond"/>
          <w:b/>
          <w:bCs/>
          <w:color w:val="000000"/>
          <w:sz w:val="22"/>
          <w:szCs w:val="22"/>
        </w:rPr>
        <w:tab/>
        <w:t>fino ai confini della terra.</w:t>
      </w:r>
    </w:p>
    <w:p w:rsidR="003A2677" w:rsidRPr="005910DD" w:rsidRDefault="003A2677" w:rsidP="003A2677">
      <w:pPr>
        <w:jc w:val="both"/>
        <w:rPr>
          <w:rFonts w:ascii="Garamond" w:hAnsi="Garamond"/>
          <w:i/>
          <w:color w:val="000000"/>
          <w:sz w:val="22"/>
          <w:szCs w:val="22"/>
        </w:rPr>
      </w:pPr>
    </w:p>
    <w:p w:rsidR="003A2677" w:rsidRPr="005910DD" w:rsidRDefault="003A2677" w:rsidP="003A2677">
      <w:pPr>
        <w:jc w:val="both"/>
        <w:rPr>
          <w:rFonts w:ascii="Garamond" w:hAnsi="Garamond"/>
          <w:i/>
          <w:color w:val="000000"/>
          <w:sz w:val="22"/>
          <w:szCs w:val="22"/>
        </w:rPr>
      </w:pPr>
      <w:r w:rsidRPr="005910DD">
        <w:rPr>
          <w:rFonts w:ascii="Garamond" w:hAnsi="Garamond"/>
          <w:i/>
          <w:color w:val="000000"/>
          <w:sz w:val="22"/>
          <w:szCs w:val="22"/>
        </w:rPr>
        <w:t>Colui che presiede invita a manifestare il ringraziamento con l’antico inno di lode del TE DEUM, durante il quale può compiere l’offerta dell’incenso</w:t>
      </w:r>
    </w:p>
    <w:p w:rsidR="003A2677" w:rsidRPr="005910DD" w:rsidRDefault="003A2677" w:rsidP="003A2677">
      <w:pPr>
        <w:tabs>
          <w:tab w:val="left" w:pos="720"/>
        </w:tabs>
        <w:rPr>
          <w:rFonts w:ascii="Garamond" w:hAnsi="Garamond"/>
          <w:b/>
          <w:color w:val="000000"/>
          <w:sz w:val="22"/>
          <w:szCs w:val="22"/>
        </w:rPr>
      </w:pPr>
    </w:p>
    <w:p w:rsidR="003A2677" w:rsidRPr="005910DD" w:rsidRDefault="003A2677" w:rsidP="003A2677">
      <w:pPr>
        <w:tabs>
          <w:tab w:val="left" w:pos="720"/>
        </w:tabs>
        <w:rPr>
          <w:rFonts w:ascii="Garamond" w:hAnsi="Garamond"/>
          <w:b/>
          <w:i/>
          <w:color w:val="000000"/>
          <w:sz w:val="22"/>
          <w:szCs w:val="22"/>
        </w:rPr>
      </w:pPr>
      <w:r w:rsidRPr="005910DD">
        <w:rPr>
          <w:rFonts w:ascii="Garamond" w:hAnsi="Garamond"/>
          <w:b/>
          <w:color w:val="000000"/>
          <w:sz w:val="22"/>
          <w:szCs w:val="22"/>
        </w:rPr>
        <w:t xml:space="preserve">Inno «Te </w:t>
      </w:r>
      <w:proofErr w:type="spellStart"/>
      <w:r w:rsidRPr="005910DD">
        <w:rPr>
          <w:rFonts w:ascii="Garamond" w:hAnsi="Garamond"/>
          <w:b/>
          <w:color w:val="000000"/>
          <w:sz w:val="22"/>
          <w:szCs w:val="22"/>
        </w:rPr>
        <w:t>Deum</w:t>
      </w:r>
      <w:proofErr w:type="spellEnd"/>
      <w:r w:rsidRPr="005910DD">
        <w:rPr>
          <w:rFonts w:ascii="Garamond" w:hAnsi="Garamond"/>
          <w:b/>
          <w:color w:val="000000"/>
          <w:sz w:val="22"/>
          <w:szCs w:val="22"/>
        </w:rPr>
        <w:t>»</w:t>
      </w:r>
    </w:p>
    <w:p w:rsidR="003A2677" w:rsidRPr="005910DD" w:rsidRDefault="003A2677" w:rsidP="003A2677">
      <w:pPr>
        <w:tabs>
          <w:tab w:val="left" w:pos="720"/>
        </w:tabs>
        <w:rPr>
          <w:rFonts w:ascii="Garamond" w:hAnsi="Garamond"/>
          <w:color w:val="000000"/>
          <w:sz w:val="22"/>
          <w:szCs w:val="22"/>
        </w:rPr>
      </w:pP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 xml:space="preserve">Noi ti lodiamo Dio * </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ti proclamiamo Signore.</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 xml:space="preserve">O eterno Padre, * </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tutta la terra ti adora.</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r>
      <w:r w:rsidRPr="005910DD">
        <w:rPr>
          <w:rFonts w:ascii="Garamond" w:hAnsi="Garamond"/>
          <w:color w:val="000000"/>
          <w:sz w:val="22"/>
          <w:szCs w:val="22"/>
        </w:rPr>
        <w:tab/>
      </w:r>
    </w:p>
    <w:p w:rsidR="003A2677" w:rsidRPr="005910DD" w:rsidRDefault="003A2677" w:rsidP="003A2677">
      <w:pPr>
        <w:rPr>
          <w:rFonts w:ascii="Garamond" w:hAnsi="Garamond"/>
          <w:i/>
          <w:color w:val="000000"/>
          <w:sz w:val="22"/>
          <w:szCs w:val="22"/>
        </w:rPr>
      </w:pPr>
      <w:r w:rsidRPr="005910DD">
        <w:rPr>
          <w:rFonts w:ascii="Garamond" w:hAnsi="Garamond"/>
          <w:color w:val="000000"/>
          <w:sz w:val="22"/>
          <w:szCs w:val="22"/>
        </w:rPr>
        <w:tab/>
      </w:r>
      <w:r w:rsidRPr="005910DD">
        <w:rPr>
          <w:rFonts w:ascii="Garamond" w:hAnsi="Garamond"/>
          <w:i/>
          <w:color w:val="000000"/>
          <w:sz w:val="22"/>
          <w:szCs w:val="22"/>
        </w:rPr>
        <w:t xml:space="preserve">A te cantano gli angeli * </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ab/>
        <w:t>e tutte le potenze dei cieli:</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ab/>
        <w:t xml:space="preserve">Santo, santo, santo * </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ab/>
        <w:t>il Signore Dio dell’universo.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 xml:space="preserve">I cieli e la terra * </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sono pieni della tua gloria.</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Ti acclama il coro degli Apostoli *</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e la candida schiera dei martiri;</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r>
      <w:r w:rsidRPr="005910DD">
        <w:rPr>
          <w:rFonts w:ascii="Garamond" w:hAnsi="Garamond"/>
          <w:color w:val="000000"/>
          <w:sz w:val="22"/>
          <w:szCs w:val="22"/>
        </w:rPr>
        <w:tab/>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ab/>
        <w:t xml:space="preserve">Le voci dei profeti si uniscono nella tua lode; * </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ab/>
        <w:t>la santa chiesa proclama la tua gloria,</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ab/>
        <w:t xml:space="preserve">adora il tuo unico Figlio * </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ab/>
        <w:t xml:space="preserve">e lo Spirito Santo </w:t>
      </w:r>
      <w:proofErr w:type="spellStart"/>
      <w:r w:rsidRPr="005910DD">
        <w:rPr>
          <w:rFonts w:ascii="Garamond" w:hAnsi="Garamond"/>
          <w:i/>
          <w:color w:val="000000"/>
          <w:sz w:val="22"/>
          <w:szCs w:val="22"/>
        </w:rPr>
        <w:t>Paraclito</w:t>
      </w:r>
      <w:proofErr w:type="spellEnd"/>
      <w:r w:rsidRPr="005910DD">
        <w:rPr>
          <w:rFonts w:ascii="Garamond" w:hAnsi="Garamond"/>
          <w:i/>
          <w:color w:val="000000"/>
          <w:sz w:val="22"/>
          <w:szCs w:val="22"/>
        </w:rPr>
        <w:t>.</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r>
      <w:r w:rsidRPr="005910DD">
        <w:rPr>
          <w:rFonts w:ascii="Garamond" w:hAnsi="Garamond"/>
          <w:color w:val="000000"/>
          <w:sz w:val="22"/>
          <w:szCs w:val="22"/>
        </w:rPr>
        <w:tab/>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 xml:space="preserve">O Cristo, re della gloria, * </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eterno figlio del Padre,</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 xml:space="preserve">tu nascesti dalla vergine Madre * </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per la salvezza dell’uomo.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r>
    </w:p>
    <w:p w:rsidR="003A2677" w:rsidRPr="005910DD" w:rsidRDefault="003A2677" w:rsidP="003A2677">
      <w:pPr>
        <w:rPr>
          <w:rFonts w:ascii="Garamond" w:hAnsi="Garamond"/>
          <w:i/>
          <w:color w:val="000000"/>
          <w:sz w:val="22"/>
          <w:szCs w:val="22"/>
        </w:rPr>
      </w:pPr>
      <w:r w:rsidRPr="005910DD">
        <w:rPr>
          <w:rFonts w:ascii="Garamond" w:hAnsi="Garamond"/>
          <w:color w:val="000000"/>
          <w:sz w:val="22"/>
          <w:szCs w:val="22"/>
        </w:rPr>
        <w:tab/>
      </w:r>
      <w:r w:rsidRPr="005910DD">
        <w:rPr>
          <w:rFonts w:ascii="Garamond" w:hAnsi="Garamond"/>
          <w:i/>
          <w:color w:val="000000"/>
          <w:sz w:val="22"/>
          <w:szCs w:val="22"/>
        </w:rPr>
        <w:t xml:space="preserve">Vincitore della morte, * </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ab/>
        <w:t>hai aperto ai credenti il regno dei cieli.</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ab/>
        <w:t xml:space="preserve">Tu siedi alla destra di Dio, nella gloria del Padre. * </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ab/>
        <w:t>Verrai a giudicare il mondo alla fine dei tempi.</w:t>
      </w:r>
      <w:r w:rsidRPr="005910DD">
        <w:rPr>
          <w:rFonts w:ascii="Garamond" w:hAnsi="Garamond"/>
          <w:i/>
          <w:color w:val="000000"/>
          <w:sz w:val="22"/>
          <w:szCs w:val="22"/>
        </w:rPr>
        <w:tab/>
      </w:r>
    </w:p>
    <w:p w:rsidR="003A2677" w:rsidRPr="005910DD" w:rsidRDefault="003A2677" w:rsidP="003A2677">
      <w:pPr>
        <w:rPr>
          <w:rFonts w:ascii="Garamond" w:hAnsi="Garamond"/>
          <w:color w:val="000000"/>
          <w:sz w:val="22"/>
          <w:szCs w:val="22"/>
        </w:rPr>
      </w:pPr>
      <w:r w:rsidRPr="005910DD">
        <w:rPr>
          <w:rFonts w:ascii="Garamond" w:hAnsi="Garamond"/>
          <w:i/>
          <w:color w:val="000000"/>
          <w:sz w:val="22"/>
          <w:szCs w:val="22"/>
        </w:rPr>
        <w:tab/>
      </w:r>
      <w:r w:rsidRPr="005910DD">
        <w:rPr>
          <w:rFonts w:ascii="Garamond" w:hAnsi="Garamond"/>
          <w:color w:val="000000"/>
          <w:sz w:val="22"/>
          <w:szCs w:val="22"/>
        </w:rPr>
        <w:tab/>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 xml:space="preserve">Soccorri i tuoi figli, Signore, * </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che hai redento col tuo sangue prezioso.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 xml:space="preserve">Accoglici nella tua gloria * </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nell’assemblea dei santi.</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r>
      <w:r w:rsidRPr="005910DD">
        <w:rPr>
          <w:rFonts w:ascii="Garamond" w:hAnsi="Garamond"/>
          <w:color w:val="000000"/>
          <w:sz w:val="22"/>
          <w:szCs w:val="22"/>
        </w:rPr>
        <w:tab/>
      </w:r>
    </w:p>
    <w:p w:rsidR="003A2677" w:rsidRPr="005910DD" w:rsidRDefault="003A2677" w:rsidP="003A2677">
      <w:pPr>
        <w:rPr>
          <w:rFonts w:ascii="Garamond" w:hAnsi="Garamond"/>
          <w:i/>
          <w:color w:val="000000"/>
          <w:sz w:val="22"/>
          <w:szCs w:val="22"/>
        </w:rPr>
      </w:pPr>
      <w:r w:rsidRPr="005910DD">
        <w:rPr>
          <w:rFonts w:ascii="Garamond" w:hAnsi="Garamond"/>
          <w:color w:val="000000"/>
          <w:sz w:val="22"/>
          <w:szCs w:val="22"/>
        </w:rPr>
        <w:tab/>
      </w:r>
      <w:r w:rsidRPr="005910DD">
        <w:rPr>
          <w:rFonts w:ascii="Garamond" w:hAnsi="Garamond"/>
          <w:i/>
          <w:color w:val="000000"/>
          <w:sz w:val="22"/>
          <w:szCs w:val="22"/>
        </w:rPr>
        <w:t xml:space="preserve">Salva il tuo popolo, Signore, * </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ab/>
        <w:t>guida e proteggi i tuoi figli.</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ab/>
        <w:t xml:space="preserve">Ogni giorno ti benediciamo, * </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ab/>
        <w:t>lodiamo il tuo nome per sempre.</w:t>
      </w:r>
    </w:p>
    <w:p w:rsidR="003A2677" w:rsidRDefault="003A2677" w:rsidP="003A2677">
      <w:pPr>
        <w:rPr>
          <w:rFonts w:ascii="Garamond" w:hAnsi="Garamond"/>
          <w:i/>
          <w:color w:val="000000"/>
          <w:sz w:val="22"/>
          <w:szCs w:val="22"/>
        </w:rPr>
      </w:pPr>
    </w:p>
    <w:p w:rsidR="003A2677" w:rsidRPr="005910DD" w:rsidRDefault="003A2677" w:rsidP="003A2677">
      <w:pPr>
        <w:rPr>
          <w:rFonts w:ascii="Garamond" w:hAnsi="Garamond"/>
          <w:color w:val="000000"/>
          <w:sz w:val="22"/>
          <w:szCs w:val="22"/>
        </w:rPr>
      </w:pPr>
      <w:r w:rsidRPr="005910DD">
        <w:rPr>
          <w:rFonts w:ascii="Garamond" w:hAnsi="Garamond"/>
          <w:i/>
          <w:color w:val="000000"/>
          <w:sz w:val="22"/>
          <w:szCs w:val="22"/>
        </w:rPr>
        <w:tab/>
      </w:r>
      <w:r w:rsidRPr="005910DD">
        <w:rPr>
          <w:rFonts w:ascii="Garamond" w:hAnsi="Garamond"/>
          <w:color w:val="000000"/>
          <w:sz w:val="22"/>
          <w:szCs w:val="22"/>
        </w:rPr>
        <w:tab/>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lastRenderedPageBreak/>
        <w:tab/>
        <w:t>Degnati oggi Signore, *</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di custodirci senza peccato.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Sia sempre con noi la tua misericordia: *</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in te abbiamo sperato.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r>
      <w:r w:rsidRPr="005910DD">
        <w:rPr>
          <w:rFonts w:ascii="Garamond" w:hAnsi="Garamond"/>
          <w:color w:val="000000"/>
          <w:sz w:val="22"/>
          <w:szCs w:val="22"/>
        </w:rPr>
        <w:tab/>
      </w:r>
    </w:p>
    <w:p w:rsidR="003A2677" w:rsidRPr="005910DD" w:rsidRDefault="003A2677" w:rsidP="003A2677">
      <w:pPr>
        <w:rPr>
          <w:rFonts w:ascii="Garamond" w:hAnsi="Garamond"/>
          <w:i/>
          <w:color w:val="000000"/>
          <w:sz w:val="22"/>
          <w:szCs w:val="22"/>
        </w:rPr>
      </w:pPr>
      <w:r w:rsidRPr="005910DD">
        <w:rPr>
          <w:rFonts w:ascii="Garamond" w:hAnsi="Garamond"/>
          <w:color w:val="000000"/>
          <w:sz w:val="22"/>
          <w:szCs w:val="22"/>
        </w:rPr>
        <w:tab/>
      </w:r>
      <w:r w:rsidRPr="005910DD">
        <w:rPr>
          <w:rFonts w:ascii="Garamond" w:hAnsi="Garamond"/>
          <w:i/>
          <w:color w:val="000000"/>
          <w:sz w:val="22"/>
          <w:szCs w:val="22"/>
        </w:rPr>
        <w:t>Pietà di noi, Signore, *</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ab/>
        <w:t>Pietà di noi.</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ab/>
        <w:t>Tu sei la nostra speranza, *</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ab/>
        <w:t>non saremo confusi in eterno.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r>
      <w:r w:rsidRPr="005910DD">
        <w:rPr>
          <w:rFonts w:ascii="Garamond" w:hAnsi="Garamond"/>
          <w:color w:val="000000"/>
          <w:sz w:val="22"/>
          <w:szCs w:val="22"/>
        </w:rPr>
        <w:tab/>
      </w:r>
    </w:p>
    <w:p w:rsidR="003A2677" w:rsidRPr="005910DD" w:rsidRDefault="003A2677" w:rsidP="003A2677">
      <w:pPr>
        <w:pStyle w:val="NormaleWeb"/>
        <w:spacing w:before="0" w:beforeAutospacing="0" w:after="0" w:afterAutospacing="0"/>
        <w:rPr>
          <w:rFonts w:ascii="Garamond" w:hAnsi="Garamond"/>
          <w:sz w:val="22"/>
          <w:szCs w:val="22"/>
        </w:rPr>
      </w:pPr>
      <w:proofErr w:type="spellStart"/>
      <w:r w:rsidRPr="005910DD">
        <w:rPr>
          <w:rFonts w:ascii="Garamond" w:hAnsi="Garamond"/>
          <w:i/>
          <w:sz w:val="22"/>
          <w:szCs w:val="22"/>
        </w:rPr>
        <w:t>Sac</w:t>
      </w:r>
      <w:proofErr w:type="spellEnd"/>
      <w:r w:rsidRPr="005910DD">
        <w:rPr>
          <w:rFonts w:ascii="Garamond" w:hAnsi="Garamond"/>
          <w:i/>
          <w:sz w:val="22"/>
          <w:szCs w:val="22"/>
        </w:rPr>
        <w:t>.</w:t>
      </w:r>
      <w:r w:rsidRPr="005910DD">
        <w:rPr>
          <w:rFonts w:ascii="Garamond" w:hAnsi="Garamond"/>
          <w:i/>
          <w:sz w:val="22"/>
          <w:szCs w:val="22"/>
        </w:rPr>
        <w:tab/>
      </w:r>
      <w:r w:rsidRPr="005910DD">
        <w:rPr>
          <w:rFonts w:ascii="Garamond" w:hAnsi="Garamond"/>
          <w:sz w:val="22"/>
          <w:szCs w:val="22"/>
        </w:rPr>
        <w:t xml:space="preserve">Ricordando l’incontro vissuto a Bari il 7 luglio del 2018 </w:t>
      </w:r>
    </w:p>
    <w:p w:rsidR="003A2677" w:rsidRPr="005910DD" w:rsidRDefault="003A2677" w:rsidP="003A2677">
      <w:pPr>
        <w:pStyle w:val="NormaleWeb"/>
        <w:spacing w:before="0" w:beforeAutospacing="0" w:after="0" w:afterAutospacing="0"/>
        <w:rPr>
          <w:rFonts w:ascii="Garamond" w:hAnsi="Garamond"/>
          <w:sz w:val="22"/>
          <w:szCs w:val="22"/>
        </w:rPr>
      </w:pPr>
      <w:r w:rsidRPr="005910DD">
        <w:rPr>
          <w:rFonts w:ascii="Garamond" w:hAnsi="Garamond"/>
          <w:sz w:val="22"/>
          <w:szCs w:val="22"/>
        </w:rPr>
        <w:tab/>
        <w:t xml:space="preserve">con papa Francesco, i patriarchi e i capi delle Chiese </w:t>
      </w:r>
    </w:p>
    <w:p w:rsidR="003A2677" w:rsidRPr="005910DD" w:rsidRDefault="003A2677" w:rsidP="003A2677">
      <w:pPr>
        <w:pStyle w:val="NormaleWeb"/>
        <w:spacing w:before="0" w:beforeAutospacing="0" w:after="0" w:afterAutospacing="0"/>
        <w:rPr>
          <w:rFonts w:ascii="Garamond" w:hAnsi="Garamond"/>
          <w:sz w:val="22"/>
          <w:szCs w:val="22"/>
        </w:rPr>
      </w:pPr>
      <w:r w:rsidRPr="005910DD">
        <w:rPr>
          <w:rFonts w:ascii="Garamond" w:hAnsi="Garamond"/>
          <w:sz w:val="22"/>
          <w:szCs w:val="22"/>
        </w:rPr>
        <w:tab/>
        <w:t xml:space="preserve">per invocare il dono della pace nel Medio Oriente, </w:t>
      </w:r>
    </w:p>
    <w:p w:rsidR="003A2677" w:rsidRPr="005910DD" w:rsidRDefault="003A2677" w:rsidP="003A2677">
      <w:pPr>
        <w:pStyle w:val="NormaleWeb"/>
        <w:spacing w:before="0" w:beforeAutospacing="0" w:after="0" w:afterAutospacing="0"/>
        <w:rPr>
          <w:rFonts w:ascii="Garamond" w:hAnsi="Garamond"/>
          <w:sz w:val="22"/>
          <w:szCs w:val="22"/>
        </w:rPr>
      </w:pPr>
      <w:r w:rsidRPr="005910DD">
        <w:rPr>
          <w:rFonts w:ascii="Garamond" w:hAnsi="Garamond"/>
          <w:sz w:val="22"/>
          <w:szCs w:val="22"/>
        </w:rPr>
        <w:tab/>
        <w:t>guardando con fiducia e trepidante attesa</w:t>
      </w:r>
    </w:p>
    <w:p w:rsidR="003A2677" w:rsidRPr="005910DD" w:rsidRDefault="003A2677" w:rsidP="003A2677">
      <w:pPr>
        <w:pStyle w:val="NormaleWeb"/>
        <w:spacing w:before="0" w:beforeAutospacing="0" w:after="0" w:afterAutospacing="0"/>
        <w:rPr>
          <w:rFonts w:ascii="Garamond" w:hAnsi="Garamond"/>
          <w:sz w:val="22"/>
          <w:szCs w:val="22"/>
        </w:rPr>
      </w:pPr>
      <w:r w:rsidRPr="005910DD">
        <w:rPr>
          <w:rFonts w:ascii="Garamond" w:hAnsi="Garamond"/>
          <w:sz w:val="22"/>
          <w:szCs w:val="22"/>
        </w:rPr>
        <w:t xml:space="preserve">            al suo venire prossimo nella nostra terra di Bari,</w:t>
      </w:r>
    </w:p>
    <w:p w:rsidR="003A2677" w:rsidRPr="005910DD" w:rsidRDefault="003A2677" w:rsidP="003A2677">
      <w:pPr>
        <w:pStyle w:val="NormaleWeb"/>
        <w:spacing w:before="0" w:beforeAutospacing="0" w:after="0" w:afterAutospacing="0"/>
        <w:rPr>
          <w:rFonts w:ascii="Garamond" w:hAnsi="Garamond"/>
          <w:sz w:val="22"/>
          <w:szCs w:val="22"/>
        </w:rPr>
      </w:pPr>
      <w:r w:rsidRPr="005910DD">
        <w:rPr>
          <w:rFonts w:ascii="Garamond" w:hAnsi="Garamond"/>
          <w:sz w:val="22"/>
          <w:szCs w:val="22"/>
        </w:rPr>
        <w:tab/>
        <w:t xml:space="preserve">sempre più arca di ecumenismo e culla di dialogo tra le genti, </w:t>
      </w:r>
    </w:p>
    <w:p w:rsidR="003A2677" w:rsidRPr="005910DD" w:rsidRDefault="003A2677" w:rsidP="003A2677">
      <w:pPr>
        <w:pStyle w:val="NormaleWeb"/>
        <w:spacing w:before="0" w:beforeAutospacing="0" w:after="0" w:afterAutospacing="0"/>
        <w:rPr>
          <w:rFonts w:ascii="Garamond" w:hAnsi="Garamond"/>
          <w:sz w:val="22"/>
          <w:szCs w:val="22"/>
        </w:rPr>
      </w:pPr>
      <w:r w:rsidRPr="005910DD">
        <w:rPr>
          <w:rFonts w:ascii="Garamond" w:hAnsi="Garamond"/>
          <w:sz w:val="22"/>
          <w:szCs w:val="22"/>
        </w:rPr>
        <w:tab/>
        <w:t>preghiamo per il papa e per tutti i cristiani.</w:t>
      </w:r>
    </w:p>
    <w:p w:rsidR="003A2677" w:rsidRPr="005910DD" w:rsidRDefault="003A2677" w:rsidP="003A2677">
      <w:pPr>
        <w:pStyle w:val="NormaleWeb"/>
        <w:spacing w:before="0" w:beforeAutospacing="0" w:after="0" w:afterAutospacing="0"/>
        <w:rPr>
          <w:rFonts w:ascii="Garamond" w:hAnsi="Garamond"/>
          <w:sz w:val="22"/>
          <w:szCs w:val="22"/>
        </w:rPr>
      </w:pPr>
    </w:p>
    <w:p w:rsidR="003A2677" w:rsidRPr="005910DD" w:rsidRDefault="003A2677" w:rsidP="003A2677">
      <w:pPr>
        <w:pStyle w:val="NormaleWeb"/>
        <w:spacing w:before="0" w:beforeAutospacing="0" w:after="0" w:afterAutospacing="0"/>
        <w:rPr>
          <w:rFonts w:ascii="Garamond" w:hAnsi="Garamond" w:cs="Arial"/>
          <w:sz w:val="22"/>
          <w:szCs w:val="22"/>
        </w:rPr>
      </w:pPr>
      <w:r w:rsidRPr="005910DD">
        <w:rPr>
          <w:rFonts w:ascii="Garamond" w:hAnsi="Garamond" w:cs="Arial"/>
          <w:sz w:val="22"/>
          <w:szCs w:val="22"/>
        </w:rPr>
        <w:tab/>
        <w:t>Signore Gesù, pastore eterno di tutti i fedeli,</w:t>
      </w:r>
    </w:p>
    <w:p w:rsidR="003A2677" w:rsidRPr="005910DD" w:rsidRDefault="003A2677" w:rsidP="003A2677">
      <w:pPr>
        <w:pStyle w:val="NormaleWeb"/>
        <w:spacing w:before="0" w:beforeAutospacing="0" w:after="0" w:afterAutospacing="0"/>
        <w:rPr>
          <w:rFonts w:ascii="Garamond" w:hAnsi="Garamond" w:cs="Arial"/>
          <w:sz w:val="22"/>
          <w:szCs w:val="22"/>
        </w:rPr>
      </w:pPr>
      <w:r w:rsidRPr="005910DD">
        <w:rPr>
          <w:rFonts w:ascii="Garamond" w:hAnsi="Garamond" w:cs="Arial"/>
          <w:sz w:val="22"/>
          <w:szCs w:val="22"/>
        </w:rPr>
        <w:tab/>
        <w:t>tu che hai costruito la tua Chiesa sulla roccia di Pietro,</w:t>
      </w:r>
    </w:p>
    <w:p w:rsidR="003A2677" w:rsidRPr="005910DD" w:rsidRDefault="003A2677" w:rsidP="003A2677">
      <w:pPr>
        <w:pStyle w:val="NormaleWeb"/>
        <w:spacing w:before="0" w:beforeAutospacing="0" w:after="0" w:afterAutospacing="0"/>
        <w:rPr>
          <w:rFonts w:ascii="Garamond" w:hAnsi="Garamond" w:cs="Arial"/>
          <w:sz w:val="22"/>
          <w:szCs w:val="22"/>
        </w:rPr>
      </w:pPr>
      <w:r w:rsidRPr="005910DD">
        <w:rPr>
          <w:rFonts w:ascii="Garamond" w:hAnsi="Garamond" w:cs="Arial"/>
          <w:sz w:val="22"/>
          <w:szCs w:val="22"/>
        </w:rPr>
        <w:tab/>
        <w:t>assisti continuamente il Papa</w:t>
      </w:r>
    </w:p>
    <w:p w:rsidR="003A2677" w:rsidRPr="005910DD" w:rsidRDefault="003A2677" w:rsidP="003A2677">
      <w:pPr>
        <w:pStyle w:val="NormaleWeb"/>
        <w:spacing w:before="0" w:beforeAutospacing="0" w:after="0" w:afterAutospacing="0"/>
        <w:rPr>
          <w:rFonts w:ascii="Garamond" w:hAnsi="Garamond" w:cs="Arial"/>
          <w:sz w:val="22"/>
          <w:szCs w:val="22"/>
        </w:rPr>
      </w:pPr>
      <w:r w:rsidRPr="005910DD">
        <w:rPr>
          <w:rFonts w:ascii="Garamond" w:hAnsi="Garamond" w:cs="Arial"/>
          <w:sz w:val="22"/>
          <w:szCs w:val="22"/>
        </w:rPr>
        <w:tab/>
        <w:t>perché sia, secondo il tuo progetto,</w:t>
      </w:r>
    </w:p>
    <w:p w:rsidR="003A2677" w:rsidRPr="005910DD" w:rsidRDefault="003A2677" w:rsidP="003A2677">
      <w:pPr>
        <w:pStyle w:val="NormaleWeb"/>
        <w:spacing w:before="0" w:beforeAutospacing="0" w:after="0" w:afterAutospacing="0"/>
        <w:rPr>
          <w:rFonts w:ascii="Garamond" w:hAnsi="Garamond" w:cs="Arial"/>
          <w:sz w:val="22"/>
          <w:szCs w:val="22"/>
        </w:rPr>
      </w:pPr>
      <w:r w:rsidRPr="005910DD">
        <w:rPr>
          <w:rFonts w:ascii="Garamond" w:hAnsi="Garamond" w:cs="Arial"/>
          <w:sz w:val="22"/>
          <w:szCs w:val="22"/>
        </w:rPr>
        <w:tab/>
        <w:t xml:space="preserve">il segno vivente e visibile, e il promotore instancabile </w:t>
      </w:r>
    </w:p>
    <w:p w:rsidR="003A2677" w:rsidRPr="005910DD" w:rsidRDefault="003A2677" w:rsidP="003A2677">
      <w:pPr>
        <w:pStyle w:val="NormaleWeb"/>
        <w:spacing w:before="0" w:beforeAutospacing="0" w:after="0" w:afterAutospacing="0"/>
        <w:rPr>
          <w:rFonts w:ascii="Garamond" w:hAnsi="Garamond" w:cs="Arial"/>
          <w:sz w:val="22"/>
          <w:szCs w:val="22"/>
        </w:rPr>
      </w:pPr>
      <w:r w:rsidRPr="005910DD">
        <w:rPr>
          <w:rFonts w:ascii="Garamond" w:hAnsi="Garamond" w:cs="Arial"/>
          <w:sz w:val="22"/>
          <w:szCs w:val="22"/>
        </w:rPr>
        <w:tab/>
        <w:t>dell'unità della tua Chiesa nella verità e nell’amore.</w:t>
      </w:r>
    </w:p>
    <w:p w:rsidR="003A2677" w:rsidRPr="005910DD" w:rsidRDefault="003A2677" w:rsidP="003A2677">
      <w:pPr>
        <w:pStyle w:val="NormaleWeb"/>
        <w:spacing w:before="0" w:beforeAutospacing="0" w:after="0" w:afterAutospacing="0"/>
        <w:rPr>
          <w:rFonts w:ascii="Garamond" w:hAnsi="Garamond" w:cs="Arial"/>
          <w:sz w:val="22"/>
          <w:szCs w:val="22"/>
        </w:rPr>
      </w:pPr>
      <w:r w:rsidRPr="005910DD">
        <w:rPr>
          <w:rFonts w:ascii="Garamond" w:hAnsi="Garamond" w:cs="Arial"/>
          <w:sz w:val="22"/>
          <w:szCs w:val="22"/>
        </w:rPr>
        <w:tab/>
        <w:t>Annunci al mondo con apostolico coraggio tutto il tuo vangelo.</w:t>
      </w:r>
    </w:p>
    <w:p w:rsidR="003A2677" w:rsidRPr="005910DD" w:rsidRDefault="003A2677" w:rsidP="003A2677">
      <w:pPr>
        <w:pStyle w:val="NormaleWeb"/>
        <w:spacing w:before="0" w:beforeAutospacing="0" w:after="0" w:afterAutospacing="0"/>
        <w:rPr>
          <w:rFonts w:ascii="Garamond" w:hAnsi="Garamond" w:cs="Arial"/>
          <w:sz w:val="22"/>
          <w:szCs w:val="22"/>
        </w:rPr>
      </w:pPr>
      <w:r w:rsidRPr="005910DD">
        <w:rPr>
          <w:rFonts w:ascii="Garamond" w:hAnsi="Garamond" w:cs="Arial"/>
          <w:sz w:val="22"/>
          <w:szCs w:val="22"/>
        </w:rPr>
        <w:tab/>
        <w:t>Ascolti le voci e le aspirazioni che salgono dai fedeli e dal mondo,</w:t>
      </w:r>
    </w:p>
    <w:p w:rsidR="003A2677" w:rsidRPr="005910DD" w:rsidRDefault="003A2677" w:rsidP="003A2677">
      <w:pPr>
        <w:pStyle w:val="NormaleWeb"/>
        <w:spacing w:before="0" w:beforeAutospacing="0" w:after="0" w:afterAutospacing="0"/>
        <w:rPr>
          <w:rFonts w:ascii="Garamond" w:hAnsi="Garamond" w:cs="Arial"/>
          <w:sz w:val="22"/>
          <w:szCs w:val="22"/>
        </w:rPr>
      </w:pPr>
      <w:r w:rsidRPr="005910DD">
        <w:rPr>
          <w:rFonts w:ascii="Garamond" w:hAnsi="Garamond" w:cs="Arial"/>
          <w:sz w:val="22"/>
          <w:szCs w:val="22"/>
        </w:rPr>
        <w:tab/>
        <w:t>non si stanchi mai di promuovere la pace.</w:t>
      </w:r>
    </w:p>
    <w:p w:rsidR="003A2677" w:rsidRPr="005910DD" w:rsidRDefault="003A2677" w:rsidP="003A2677">
      <w:pPr>
        <w:pStyle w:val="NormaleWeb"/>
        <w:spacing w:before="0" w:beforeAutospacing="0" w:after="0" w:afterAutospacing="0"/>
        <w:rPr>
          <w:rFonts w:ascii="Garamond" w:hAnsi="Garamond" w:cs="Arial"/>
          <w:sz w:val="22"/>
          <w:szCs w:val="22"/>
        </w:rPr>
      </w:pPr>
      <w:r w:rsidRPr="005910DD">
        <w:rPr>
          <w:rFonts w:ascii="Garamond" w:hAnsi="Garamond" w:cs="Arial"/>
          <w:sz w:val="22"/>
          <w:szCs w:val="22"/>
        </w:rPr>
        <w:tab/>
        <w:t>Governi e diriga il popolo di Dio</w:t>
      </w:r>
    </w:p>
    <w:p w:rsidR="003A2677" w:rsidRPr="005910DD" w:rsidRDefault="003A2677" w:rsidP="003A2677">
      <w:pPr>
        <w:pStyle w:val="NormaleWeb"/>
        <w:spacing w:before="0" w:beforeAutospacing="0" w:after="0" w:afterAutospacing="0"/>
        <w:rPr>
          <w:rFonts w:ascii="Garamond" w:hAnsi="Garamond" w:cs="Arial"/>
          <w:sz w:val="22"/>
          <w:szCs w:val="22"/>
        </w:rPr>
      </w:pPr>
      <w:r w:rsidRPr="005910DD">
        <w:rPr>
          <w:rFonts w:ascii="Garamond" w:hAnsi="Garamond" w:cs="Arial"/>
          <w:sz w:val="22"/>
          <w:szCs w:val="22"/>
        </w:rPr>
        <w:tab/>
        <w:t xml:space="preserve">avendo sempre dinanzi agli occhi il tuo esempio, </w:t>
      </w:r>
    </w:p>
    <w:p w:rsidR="003A2677" w:rsidRPr="005910DD" w:rsidRDefault="003A2677" w:rsidP="003A2677">
      <w:pPr>
        <w:pStyle w:val="NormaleWeb"/>
        <w:spacing w:before="0" w:beforeAutospacing="0" w:after="0" w:afterAutospacing="0"/>
        <w:rPr>
          <w:rFonts w:ascii="Garamond" w:hAnsi="Garamond" w:cs="Arial"/>
          <w:sz w:val="22"/>
          <w:szCs w:val="22"/>
        </w:rPr>
      </w:pPr>
      <w:r w:rsidRPr="005910DD">
        <w:rPr>
          <w:rFonts w:ascii="Garamond" w:hAnsi="Garamond" w:cs="Arial"/>
          <w:sz w:val="22"/>
          <w:szCs w:val="22"/>
        </w:rPr>
        <w:tab/>
        <w:t>o Cristo buon Pastore, che sei venuto non per essere servito,</w:t>
      </w:r>
    </w:p>
    <w:p w:rsidR="003A2677" w:rsidRPr="005910DD" w:rsidRDefault="003A2677" w:rsidP="003A2677">
      <w:pPr>
        <w:pStyle w:val="NormaleWeb"/>
        <w:spacing w:before="0" w:beforeAutospacing="0" w:after="0" w:afterAutospacing="0"/>
        <w:rPr>
          <w:rFonts w:ascii="Garamond" w:hAnsi="Garamond" w:cs="Arial"/>
          <w:sz w:val="22"/>
          <w:szCs w:val="22"/>
        </w:rPr>
      </w:pPr>
      <w:r w:rsidRPr="005910DD">
        <w:rPr>
          <w:rFonts w:ascii="Garamond" w:hAnsi="Garamond" w:cs="Arial"/>
          <w:sz w:val="22"/>
          <w:szCs w:val="22"/>
        </w:rPr>
        <w:tab/>
        <w:t>ma per servire e dare a vita per le pecore.</w:t>
      </w:r>
    </w:p>
    <w:p w:rsidR="003A2677" w:rsidRPr="005910DD" w:rsidRDefault="003A2677" w:rsidP="003A2677">
      <w:pPr>
        <w:rPr>
          <w:rFonts w:ascii="Garamond" w:hAnsi="Garamond" w:cs="Optima"/>
          <w:b/>
          <w:color w:val="000000"/>
          <w:sz w:val="22"/>
          <w:szCs w:val="22"/>
        </w:rPr>
      </w:pPr>
    </w:p>
    <w:p w:rsidR="003A2677" w:rsidRPr="005910DD" w:rsidRDefault="003A2677" w:rsidP="003A2677">
      <w:pPr>
        <w:rPr>
          <w:rFonts w:ascii="Garamond" w:hAnsi="Garamond" w:cs="Optima"/>
          <w:b/>
          <w:color w:val="000000"/>
          <w:sz w:val="22"/>
          <w:szCs w:val="22"/>
        </w:rPr>
      </w:pPr>
    </w:p>
    <w:p w:rsidR="003A2677" w:rsidRPr="003A2677" w:rsidRDefault="003A2677" w:rsidP="003A2677">
      <w:pPr>
        <w:rPr>
          <w:rFonts w:ascii="Garamond" w:hAnsi="Garamond" w:cs="Optima"/>
          <w:b/>
          <w:color w:val="000000"/>
          <w:sz w:val="22"/>
          <w:szCs w:val="22"/>
        </w:rPr>
      </w:pPr>
      <w:r w:rsidRPr="005910DD">
        <w:rPr>
          <w:rFonts w:ascii="Garamond" w:hAnsi="Garamond" w:cs="Optima"/>
          <w:b/>
          <w:color w:val="000000"/>
          <w:sz w:val="22"/>
          <w:szCs w:val="22"/>
        </w:rPr>
        <w:t>PREGHIERA COMUNITARIA PER INVOCARE IL DONO DELLA PACE</w:t>
      </w:r>
    </w:p>
    <w:p w:rsidR="003A2677" w:rsidRPr="005910DD" w:rsidRDefault="003A2677" w:rsidP="003A2677">
      <w:pPr>
        <w:rPr>
          <w:rFonts w:ascii="Garamond" w:hAnsi="Garamond"/>
          <w:color w:val="000000"/>
          <w:sz w:val="22"/>
          <w:szCs w:val="22"/>
        </w:rPr>
      </w:pPr>
    </w:p>
    <w:p w:rsidR="003A2677" w:rsidRPr="005910DD" w:rsidRDefault="003A2677" w:rsidP="003A2677">
      <w:pPr>
        <w:rPr>
          <w:rFonts w:ascii="Garamond" w:hAnsi="Garamond"/>
          <w:color w:val="000000"/>
          <w:sz w:val="22"/>
          <w:szCs w:val="22"/>
        </w:rPr>
      </w:pPr>
      <w:proofErr w:type="spellStart"/>
      <w:r w:rsidRPr="005910DD">
        <w:rPr>
          <w:rFonts w:ascii="Garamond" w:hAnsi="Garamond"/>
          <w:i/>
          <w:color w:val="000000"/>
          <w:sz w:val="22"/>
          <w:szCs w:val="22"/>
        </w:rPr>
        <w:t>Cel</w:t>
      </w:r>
      <w:proofErr w:type="spellEnd"/>
      <w:r w:rsidRPr="005910DD">
        <w:rPr>
          <w:rFonts w:ascii="Garamond" w:hAnsi="Garamond"/>
          <w:i/>
          <w:color w:val="000000"/>
          <w:sz w:val="22"/>
          <w:szCs w:val="22"/>
        </w:rPr>
        <w:t>.</w:t>
      </w:r>
      <w:r w:rsidRPr="005910DD">
        <w:rPr>
          <w:rFonts w:ascii="Garamond" w:hAnsi="Garamond"/>
          <w:color w:val="000000"/>
          <w:sz w:val="22"/>
          <w:szCs w:val="22"/>
        </w:rPr>
        <w:tab/>
        <w:t>Anelito profondo nascosto in ogni uomo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la pace è un dono artigianale</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nel nostro cammino costruiremo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testimoniamo nel mondo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 xml:space="preserve">un’era di speranza e di fraternità </w:t>
      </w:r>
    </w:p>
    <w:p w:rsidR="003A2677" w:rsidRPr="005910DD" w:rsidRDefault="003A2677" w:rsidP="003A2677">
      <w:pPr>
        <w:rPr>
          <w:rFonts w:ascii="Garamond" w:hAnsi="Garamond"/>
          <w:color w:val="000000"/>
          <w:sz w:val="22"/>
          <w:szCs w:val="22"/>
        </w:rPr>
      </w:pP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Insieme cantato o recitato</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Pace: sublime dono del Signore</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Carezza dello Spirito</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 xml:space="preserve">Vieni sul mondo a consolare ogni uomo ferito dal peccato </w:t>
      </w: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(San Giovanni XXIII)</w:t>
      </w:r>
    </w:p>
    <w:p w:rsidR="003A2677" w:rsidRPr="005910DD" w:rsidRDefault="003A2677" w:rsidP="003A2677">
      <w:pPr>
        <w:rPr>
          <w:rFonts w:ascii="Garamond" w:hAnsi="Garamond"/>
          <w:color w:val="000000"/>
          <w:sz w:val="22"/>
          <w:szCs w:val="22"/>
        </w:rPr>
      </w:pP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Uomini</w:t>
      </w:r>
      <w:r w:rsidRPr="005910DD">
        <w:rPr>
          <w:rFonts w:ascii="Garamond" w:hAnsi="Garamond"/>
          <w:i/>
          <w:color w:val="000000"/>
          <w:sz w:val="22"/>
          <w:szCs w:val="22"/>
        </w:rPr>
        <w:tab/>
      </w:r>
      <w:r w:rsidRPr="005910DD">
        <w:rPr>
          <w:rFonts w:ascii="Garamond" w:hAnsi="Garamond"/>
          <w:color w:val="000000"/>
          <w:sz w:val="22"/>
          <w:szCs w:val="22"/>
        </w:rPr>
        <w:t>Aurora di speranza e dono del Risorto</w:t>
      </w:r>
    </w:p>
    <w:p w:rsidR="003A2677" w:rsidRPr="005910DD" w:rsidRDefault="003A2677" w:rsidP="003A2677">
      <w:pPr>
        <w:rPr>
          <w:rFonts w:ascii="Garamond" w:hAnsi="Garamond"/>
          <w:color w:val="000000"/>
          <w:sz w:val="22"/>
          <w:szCs w:val="22"/>
        </w:rPr>
      </w:pPr>
      <w:r w:rsidRPr="005910DD">
        <w:rPr>
          <w:rFonts w:ascii="Garamond" w:hAnsi="Garamond"/>
          <w:i/>
          <w:color w:val="000000"/>
          <w:sz w:val="22"/>
          <w:szCs w:val="22"/>
        </w:rPr>
        <w:tab/>
      </w:r>
      <w:r w:rsidRPr="005910DD">
        <w:rPr>
          <w:rFonts w:ascii="Garamond" w:hAnsi="Garamond"/>
          <w:color w:val="000000"/>
          <w:sz w:val="22"/>
          <w:szCs w:val="22"/>
        </w:rPr>
        <w:t>la pace è un segno di comunione</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non mette i confini ma costruisce ponti</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testimoniamo nel mondo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la forza del tuo amore che vince sull’odio</w:t>
      </w:r>
    </w:p>
    <w:p w:rsidR="003A2677" w:rsidRPr="005910DD" w:rsidRDefault="003A2677" w:rsidP="003A2677">
      <w:pPr>
        <w:rPr>
          <w:rFonts w:ascii="Garamond" w:hAnsi="Garamond"/>
          <w:i/>
          <w:color w:val="000000"/>
          <w:sz w:val="22"/>
          <w:szCs w:val="22"/>
        </w:rPr>
      </w:pP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Insieme cantato o recitato</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Pace: sublime dono del Signore</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Carezza dello Spirito</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 xml:space="preserve">Vieni sul mondo a consolare ogni uomo ferito dal peccato </w:t>
      </w:r>
    </w:p>
    <w:p w:rsidR="003A2677" w:rsidRPr="005910DD" w:rsidRDefault="003A2677" w:rsidP="003A2677">
      <w:pPr>
        <w:rPr>
          <w:rFonts w:ascii="Garamond" w:hAnsi="Garamond"/>
          <w:color w:val="000000"/>
          <w:sz w:val="22"/>
          <w:szCs w:val="22"/>
        </w:rPr>
      </w:pP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Donne</w:t>
      </w:r>
      <w:r w:rsidRPr="005910DD">
        <w:rPr>
          <w:rFonts w:ascii="Garamond" w:hAnsi="Garamond"/>
          <w:i/>
          <w:color w:val="000000"/>
          <w:sz w:val="22"/>
          <w:szCs w:val="22"/>
        </w:rPr>
        <w:tab/>
      </w:r>
      <w:r w:rsidRPr="005910DD">
        <w:rPr>
          <w:rFonts w:ascii="Garamond" w:hAnsi="Garamond"/>
          <w:color w:val="000000"/>
          <w:sz w:val="22"/>
          <w:szCs w:val="22"/>
        </w:rPr>
        <w:t>Popoli uniti nel nome del Signore</w:t>
      </w:r>
    </w:p>
    <w:p w:rsidR="003A2677" w:rsidRPr="005910DD" w:rsidRDefault="003A2677" w:rsidP="003A2677">
      <w:pPr>
        <w:rPr>
          <w:rFonts w:ascii="Garamond" w:hAnsi="Garamond"/>
          <w:color w:val="000000"/>
          <w:sz w:val="22"/>
          <w:szCs w:val="22"/>
        </w:rPr>
      </w:pPr>
      <w:r w:rsidRPr="005910DD">
        <w:rPr>
          <w:rFonts w:ascii="Garamond" w:hAnsi="Garamond"/>
          <w:i/>
          <w:color w:val="000000"/>
          <w:sz w:val="22"/>
          <w:szCs w:val="22"/>
        </w:rPr>
        <w:tab/>
      </w:r>
      <w:r w:rsidRPr="005910DD">
        <w:rPr>
          <w:rFonts w:ascii="Garamond" w:hAnsi="Garamond"/>
          <w:color w:val="000000"/>
          <w:sz w:val="22"/>
          <w:szCs w:val="22"/>
        </w:rPr>
        <w:t>la pace è un dono da invocare</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lastRenderedPageBreak/>
        <w:tab/>
        <w:t>sorpassa le frontiere del nostro egoismo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testimoniamo nel mondo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la tua misericordia, amore infinito</w:t>
      </w:r>
    </w:p>
    <w:p w:rsidR="003A2677" w:rsidRPr="005910DD" w:rsidRDefault="003A2677" w:rsidP="003A2677">
      <w:pPr>
        <w:rPr>
          <w:rFonts w:ascii="Garamond" w:hAnsi="Garamond"/>
          <w:color w:val="000000"/>
          <w:sz w:val="22"/>
          <w:szCs w:val="22"/>
        </w:rPr>
      </w:pP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Insieme cantato o recitato</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Pace: sublime dono del Signore</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Carezza dello Spirito</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 xml:space="preserve">Vieni sul mondo a consolare ogni uomo ferito dal peccato </w:t>
      </w:r>
    </w:p>
    <w:p w:rsidR="003A2677" w:rsidRPr="005910DD" w:rsidRDefault="003A2677" w:rsidP="003A2677">
      <w:pPr>
        <w:rPr>
          <w:rFonts w:ascii="Garamond" w:hAnsi="Garamond"/>
          <w:color w:val="000000"/>
          <w:sz w:val="22"/>
          <w:szCs w:val="22"/>
        </w:rPr>
      </w:pP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Uomini</w:t>
      </w:r>
      <w:r w:rsidRPr="005910DD">
        <w:rPr>
          <w:rFonts w:ascii="Garamond" w:hAnsi="Garamond"/>
          <w:i/>
          <w:color w:val="000000"/>
          <w:sz w:val="22"/>
          <w:szCs w:val="22"/>
        </w:rPr>
        <w:tab/>
      </w:r>
      <w:r w:rsidRPr="005910DD">
        <w:rPr>
          <w:rFonts w:ascii="Garamond" w:hAnsi="Garamond"/>
          <w:color w:val="000000"/>
          <w:sz w:val="22"/>
          <w:szCs w:val="22"/>
        </w:rPr>
        <w:t>Profeti di unità che vivono la storia</w:t>
      </w:r>
    </w:p>
    <w:p w:rsidR="003A2677" w:rsidRPr="005910DD" w:rsidRDefault="003A2677" w:rsidP="003A2677">
      <w:pPr>
        <w:rPr>
          <w:rFonts w:ascii="Garamond" w:hAnsi="Garamond"/>
          <w:color w:val="000000"/>
          <w:sz w:val="22"/>
          <w:szCs w:val="22"/>
        </w:rPr>
      </w:pPr>
      <w:r w:rsidRPr="005910DD">
        <w:rPr>
          <w:rFonts w:ascii="Garamond" w:hAnsi="Garamond"/>
          <w:i/>
          <w:color w:val="000000"/>
          <w:sz w:val="22"/>
          <w:szCs w:val="22"/>
        </w:rPr>
        <w:tab/>
      </w:r>
      <w:r w:rsidRPr="005910DD">
        <w:rPr>
          <w:rFonts w:ascii="Garamond" w:hAnsi="Garamond"/>
          <w:color w:val="000000"/>
          <w:sz w:val="22"/>
          <w:szCs w:val="22"/>
        </w:rPr>
        <w:t>la pace è un cammino da realizzare</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abbraccia i cuori allarga gli orizzonti</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testimoniamo nel mondo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la grazia del perdono che cura le ferite</w:t>
      </w:r>
    </w:p>
    <w:p w:rsidR="003A2677" w:rsidRPr="005910DD" w:rsidRDefault="003A2677" w:rsidP="003A2677">
      <w:pPr>
        <w:rPr>
          <w:rFonts w:ascii="Garamond" w:hAnsi="Garamond"/>
          <w:color w:val="000000"/>
          <w:sz w:val="22"/>
          <w:szCs w:val="22"/>
        </w:rPr>
      </w:pP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Insieme cantato o recitato</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Pace: sublime dono del Signore</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Carezza dello Spirito</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 xml:space="preserve">Vieni sul mondo a consolare ogni uomo ferito dal peccato </w:t>
      </w:r>
    </w:p>
    <w:p w:rsidR="003A2677" w:rsidRPr="005910DD" w:rsidRDefault="003A2677" w:rsidP="003A2677">
      <w:pPr>
        <w:rPr>
          <w:rFonts w:ascii="Garamond" w:hAnsi="Garamond"/>
          <w:i/>
          <w:color w:val="000000"/>
          <w:sz w:val="22"/>
          <w:szCs w:val="22"/>
        </w:rPr>
      </w:pP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Donne</w:t>
      </w:r>
      <w:r w:rsidRPr="005910DD">
        <w:rPr>
          <w:rFonts w:ascii="Garamond" w:hAnsi="Garamond"/>
          <w:i/>
          <w:color w:val="000000"/>
          <w:sz w:val="22"/>
          <w:szCs w:val="22"/>
        </w:rPr>
        <w:tab/>
      </w:r>
      <w:r w:rsidRPr="005910DD">
        <w:rPr>
          <w:rFonts w:ascii="Garamond" w:hAnsi="Garamond"/>
          <w:color w:val="000000"/>
          <w:sz w:val="22"/>
          <w:szCs w:val="22"/>
        </w:rPr>
        <w:t>Rinati nel Battesimo figli di Dio</w:t>
      </w:r>
    </w:p>
    <w:p w:rsidR="003A2677" w:rsidRPr="005910DD" w:rsidRDefault="003A2677" w:rsidP="003A2677">
      <w:pPr>
        <w:rPr>
          <w:rFonts w:ascii="Garamond" w:hAnsi="Garamond"/>
          <w:color w:val="000000"/>
          <w:sz w:val="22"/>
          <w:szCs w:val="22"/>
        </w:rPr>
      </w:pPr>
      <w:r w:rsidRPr="005910DD">
        <w:rPr>
          <w:rFonts w:ascii="Garamond" w:hAnsi="Garamond"/>
          <w:i/>
          <w:color w:val="000000"/>
          <w:sz w:val="22"/>
          <w:szCs w:val="22"/>
        </w:rPr>
        <w:tab/>
      </w:r>
      <w:r w:rsidRPr="005910DD">
        <w:rPr>
          <w:rFonts w:ascii="Garamond" w:hAnsi="Garamond"/>
          <w:color w:val="000000"/>
          <w:sz w:val="22"/>
          <w:szCs w:val="22"/>
        </w:rPr>
        <w:t>la pace è un impegno da germogliare</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ascolta il tuo cuore ricerca il silenzio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testimoniamo nel mondo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il dono della vita che s’apre all’Eterno</w:t>
      </w:r>
    </w:p>
    <w:p w:rsidR="003A2677" w:rsidRPr="005910DD" w:rsidRDefault="003A2677" w:rsidP="003A2677">
      <w:pPr>
        <w:rPr>
          <w:rFonts w:ascii="Garamond" w:hAnsi="Garamond"/>
          <w:color w:val="000000"/>
          <w:sz w:val="22"/>
          <w:szCs w:val="22"/>
        </w:rPr>
      </w:pP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Insieme cantato o recitato</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Pace: sublime dono del Signore</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Carezza dello Spirito</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 xml:space="preserve">Vieni sul mondo a consolare ogni uomo ferito dal peccato </w:t>
      </w:r>
    </w:p>
    <w:p w:rsidR="003A2677" w:rsidRPr="005910DD" w:rsidRDefault="003A2677" w:rsidP="003A2677">
      <w:pPr>
        <w:rPr>
          <w:rFonts w:ascii="Garamond" w:hAnsi="Garamond"/>
          <w:color w:val="000000"/>
          <w:sz w:val="22"/>
          <w:szCs w:val="22"/>
        </w:rPr>
      </w:pP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Uomini</w:t>
      </w:r>
      <w:r w:rsidRPr="005910DD">
        <w:rPr>
          <w:rFonts w:ascii="Garamond" w:hAnsi="Garamond"/>
          <w:i/>
          <w:color w:val="000000"/>
          <w:sz w:val="22"/>
          <w:szCs w:val="22"/>
        </w:rPr>
        <w:tab/>
      </w:r>
      <w:r w:rsidRPr="005910DD">
        <w:rPr>
          <w:rFonts w:ascii="Garamond" w:hAnsi="Garamond"/>
          <w:color w:val="000000"/>
          <w:sz w:val="22"/>
          <w:szCs w:val="22"/>
        </w:rPr>
        <w:t>Risplenda su di noi la luce del tuo volto</w:t>
      </w:r>
    </w:p>
    <w:p w:rsidR="003A2677" w:rsidRPr="005910DD" w:rsidRDefault="003A2677" w:rsidP="003A2677">
      <w:pPr>
        <w:rPr>
          <w:rFonts w:ascii="Garamond" w:hAnsi="Garamond"/>
          <w:color w:val="000000"/>
          <w:sz w:val="22"/>
          <w:szCs w:val="22"/>
        </w:rPr>
      </w:pPr>
      <w:r w:rsidRPr="005910DD">
        <w:rPr>
          <w:rFonts w:ascii="Garamond" w:hAnsi="Garamond"/>
          <w:i/>
          <w:color w:val="000000"/>
          <w:sz w:val="22"/>
          <w:szCs w:val="22"/>
        </w:rPr>
        <w:tab/>
      </w:r>
      <w:r w:rsidRPr="005910DD">
        <w:rPr>
          <w:rFonts w:ascii="Garamond" w:hAnsi="Garamond"/>
          <w:color w:val="000000"/>
          <w:sz w:val="22"/>
          <w:szCs w:val="22"/>
        </w:rPr>
        <w:t>la pace è sorgente di benedizione</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consola i cuori afflitti dal peccato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testimoniamo nel mondo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la gioia del servizio all’umanità</w:t>
      </w:r>
    </w:p>
    <w:p w:rsidR="003A2677" w:rsidRPr="005910DD" w:rsidRDefault="003A2677" w:rsidP="003A2677">
      <w:pPr>
        <w:rPr>
          <w:rFonts w:ascii="Garamond" w:hAnsi="Garamond"/>
          <w:color w:val="000000"/>
          <w:sz w:val="22"/>
          <w:szCs w:val="22"/>
        </w:rPr>
      </w:pP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Insieme cantato o recitato</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Pace: sublime dono del Signore</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Carezza dello Spirito</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 xml:space="preserve">Vieni sul mondo a consolare ogni uomo ferito dal peccato </w:t>
      </w:r>
    </w:p>
    <w:p w:rsidR="003A2677" w:rsidRPr="005910DD" w:rsidRDefault="003A2677" w:rsidP="003A2677">
      <w:pPr>
        <w:rPr>
          <w:rFonts w:ascii="Garamond" w:hAnsi="Garamond"/>
          <w:i/>
          <w:color w:val="000000"/>
          <w:sz w:val="22"/>
          <w:szCs w:val="22"/>
        </w:rPr>
      </w:pP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Donne</w:t>
      </w:r>
      <w:r w:rsidRPr="005910DD">
        <w:rPr>
          <w:rFonts w:ascii="Garamond" w:hAnsi="Garamond"/>
          <w:i/>
          <w:color w:val="000000"/>
          <w:sz w:val="22"/>
          <w:szCs w:val="22"/>
        </w:rPr>
        <w:tab/>
      </w:r>
      <w:r w:rsidRPr="005910DD">
        <w:rPr>
          <w:rFonts w:ascii="Garamond" w:hAnsi="Garamond"/>
          <w:color w:val="000000"/>
          <w:sz w:val="22"/>
          <w:szCs w:val="22"/>
        </w:rPr>
        <w:t>Regni nei cuori colmati dalla grazia</w:t>
      </w:r>
    </w:p>
    <w:p w:rsidR="003A2677" w:rsidRPr="005910DD" w:rsidRDefault="003A2677" w:rsidP="003A2677">
      <w:pPr>
        <w:rPr>
          <w:rFonts w:ascii="Garamond" w:hAnsi="Garamond"/>
          <w:color w:val="000000"/>
          <w:sz w:val="22"/>
          <w:szCs w:val="22"/>
        </w:rPr>
      </w:pPr>
      <w:r w:rsidRPr="005910DD">
        <w:rPr>
          <w:rFonts w:ascii="Garamond" w:hAnsi="Garamond"/>
          <w:i/>
          <w:color w:val="000000"/>
          <w:sz w:val="22"/>
          <w:szCs w:val="22"/>
        </w:rPr>
        <w:tab/>
      </w:r>
      <w:r w:rsidRPr="005910DD">
        <w:rPr>
          <w:rFonts w:ascii="Garamond" w:hAnsi="Garamond"/>
          <w:color w:val="000000"/>
          <w:sz w:val="22"/>
          <w:szCs w:val="22"/>
        </w:rPr>
        <w:t>la pace è un dono sempre da osare</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estingue le contese e dona la concordia</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testimoniamo nel mondo</w:t>
      </w:r>
    </w:p>
    <w:p w:rsidR="003A2677" w:rsidRPr="005910DD" w:rsidRDefault="003A2677" w:rsidP="003A2677">
      <w:pPr>
        <w:rPr>
          <w:rFonts w:ascii="Garamond" w:hAnsi="Garamond"/>
          <w:color w:val="000000"/>
          <w:sz w:val="22"/>
          <w:szCs w:val="22"/>
        </w:rPr>
      </w:pPr>
      <w:r w:rsidRPr="005910DD">
        <w:rPr>
          <w:rFonts w:ascii="Garamond" w:hAnsi="Garamond"/>
          <w:color w:val="000000"/>
          <w:sz w:val="22"/>
          <w:szCs w:val="22"/>
        </w:rPr>
        <w:tab/>
        <w:t>abbracci di luce e di santità</w:t>
      </w:r>
    </w:p>
    <w:p w:rsidR="003A2677" w:rsidRPr="005910DD" w:rsidRDefault="003A2677" w:rsidP="003A2677">
      <w:pPr>
        <w:rPr>
          <w:rFonts w:ascii="Garamond" w:hAnsi="Garamond"/>
          <w:i/>
          <w:color w:val="000000"/>
          <w:sz w:val="22"/>
          <w:szCs w:val="22"/>
        </w:rPr>
      </w:pP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Insieme cantato o recitato</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Pace: sublime dono del Signore</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Carezza dello Spirito</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 xml:space="preserve">Vieni sul mondo a consolare ogni uomo ferito dal peccato </w:t>
      </w:r>
    </w:p>
    <w:p w:rsidR="003A2677" w:rsidRDefault="003A2677" w:rsidP="003A2677">
      <w:pPr>
        <w:autoSpaceDE w:val="0"/>
        <w:autoSpaceDN w:val="0"/>
        <w:adjustRightInd w:val="0"/>
        <w:rPr>
          <w:rFonts w:ascii="Garamond" w:hAnsi="Garamond" w:cs="Optima"/>
          <w:i/>
          <w:color w:val="000000"/>
          <w:sz w:val="22"/>
          <w:szCs w:val="22"/>
        </w:rPr>
      </w:pPr>
    </w:p>
    <w:p w:rsidR="003A2677" w:rsidRPr="005910DD" w:rsidRDefault="003A2677" w:rsidP="003A2677">
      <w:pPr>
        <w:autoSpaceDE w:val="0"/>
        <w:autoSpaceDN w:val="0"/>
        <w:adjustRightInd w:val="0"/>
        <w:rPr>
          <w:rFonts w:ascii="Garamond" w:hAnsi="Garamond" w:cs="Optima"/>
          <w:i/>
          <w:color w:val="000000"/>
          <w:sz w:val="22"/>
          <w:szCs w:val="22"/>
        </w:rPr>
      </w:pPr>
      <w:r w:rsidRPr="005910DD">
        <w:rPr>
          <w:rFonts w:ascii="Garamond" w:hAnsi="Garamond" w:cs="Optima"/>
          <w:i/>
          <w:color w:val="000000"/>
          <w:sz w:val="22"/>
          <w:szCs w:val="22"/>
        </w:rPr>
        <w:t>Tutti</w:t>
      </w:r>
      <w:r w:rsidRPr="005910DD">
        <w:rPr>
          <w:rFonts w:ascii="Garamond" w:hAnsi="Garamond" w:cs="Optima"/>
          <w:i/>
          <w:color w:val="000000"/>
          <w:sz w:val="22"/>
          <w:szCs w:val="22"/>
        </w:rPr>
        <w:tab/>
      </w:r>
      <w:r w:rsidRPr="005910DD">
        <w:rPr>
          <w:rFonts w:ascii="Garamond" w:hAnsi="Garamond" w:cs="Optima"/>
          <w:b/>
          <w:color w:val="000000"/>
          <w:sz w:val="22"/>
          <w:szCs w:val="22"/>
        </w:rPr>
        <w:t>Ed ora in piedi con il cuore e con la vita</w:t>
      </w:r>
    </w:p>
    <w:p w:rsidR="003A2677" w:rsidRPr="005910DD" w:rsidRDefault="003A2677" w:rsidP="003A2677">
      <w:pPr>
        <w:autoSpaceDE w:val="0"/>
        <w:autoSpaceDN w:val="0"/>
        <w:adjustRightInd w:val="0"/>
        <w:rPr>
          <w:rFonts w:ascii="Garamond" w:hAnsi="Garamond" w:cs="Optima"/>
          <w:b/>
          <w:color w:val="000000"/>
          <w:sz w:val="22"/>
          <w:szCs w:val="22"/>
        </w:rPr>
      </w:pPr>
      <w:r w:rsidRPr="005910DD">
        <w:rPr>
          <w:rFonts w:ascii="Garamond" w:hAnsi="Garamond" w:cs="Optima"/>
          <w:b/>
          <w:color w:val="000000"/>
          <w:sz w:val="22"/>
          <w:szCs w:val="22"/>
        </w:rPr>
        <w:tab/>
        <w:t>Con l’impegno e le responsabilità….</w:t>
      </w:r>
    </w:p>
    <w:p w:rsidR="003A2677" w:rsidRPr="005910DD" w:rsidRDefault="003A2677" w:rsidP="003A2677">
      <w:pPr>
        <w:autoSpaceDE w:val="0"/>
        <w:autoSpaceDN w:val="0"/>
        <w:adjustRightInd w:val="0"/>
        <w:rPr>
          <w:rFonts w:ascii="Garamond" w:hAnsi="Garamond" w:cs="Optima"/>
          <w:b/>
          <w:color w:val="000000"/>
          <w:sz w:val="22"/>
          <w:szCs w:val="22"/>
        </w:rPr>
      </w:pPr>
      <w:r w:rsidRPr="005910DD">
        <w:rPr>
          <w:rFonts w:ascii="Garamond" w:hAnsi="Garamond" w:cs="Optima"/>
          <w:b/>
          <w:color w:val="000000"/>
          <w:sz w:val="22"/>
          <w:szCs w:val="22"/>
        </w:rPr>
        <w:tab/>
        <w:t>Costruttori di pace e di amore.</w:t>
      </w:r>
    </w:p>
    <w:p w:rsidR="003A2677" w:rsidRPr="005910DD" w:rsidRDefault="003A2677" w:rsidP="003A2677">
      <w:pPr>
        <w:autoSpaceDE w:val="0"/>
        <w:autoSpaceDN w:val="0"/>
        <w:adjustRightInd w:val="0"/>
        <w:rPr>
          <w:rFonts w:ascii="Garamond" w:hAnsi="Garamond" w:cs="Optima"/>
          <w:b/>
          <w:color w:val="000000"/>
          <w:sz w:val="22"/>
          <w:szCs w:val="22"/>
        </w:rPr>
      </w:pPr>
      <w:r w:rsidRPr="005910DD">
        <w:rPr>
          <w:rFonts w:ascii="Garamond" w:hAnsi="Garamond" w:cs="Optima"/>
          <w:b/>
          <w:color w:val="000000"/>
          <w:sz w:val="22"/>
          <w:szCs w:val="22"/>
        </w:rPr>
        <w:tab/>
        <w:t>Difenderemo la pace, pagando di persona se necessario.</w:t>
      </w:r>
    </w:p>
    <w:p w:rsidR="003A2677" w:rsidRPr="005910DD" w:rsidRDefault="003A2677" w:rsidP="003A2677">
      <w:pPr>
        <w:autoSpaceDE w:val="0"/>
        <w:autoSpaceDN w:val="0"/>
        <w:adjustRightInd w:val="0"/>
        <w:rPr>
          <w:rFonts w:ascii="Garamond" w:hAnsi="Garamond" w:cs="Optima"/>
          <w:b/>
          <w:color w:val="000000"/>
          <w:sz w:val="22"/>
          <w:szCs w:val="22"/>
        </w:rPr>
      </w:pPr>
      <w:r w:rsidRPr="005910DD">
        <w:rPr>
          <w:rFonts w:ascii="Garamond" w:hAnsi="Garamond" w:cs="Optima"/>
          <w:b/>
          <w:color w:val="000000"/>
          <w:sz w:val="22"/>
          <w:szCs w:val="22"/>
        </w:rPr>
        <w:tab/>
        <w:t>Difenderemo la vita</w:t>
      </w:r>
    </w:p>
    <w:p w:rsidR="003A2677" w:rsidRPr="005910DD" w:rsidRDefault="003A2677" w:rsidP="003A2677">
      <w:pPr>
        <w:autoSpaceDE w:val="0"/>
        <w:autoSpaceDN w:val="0"/>
        <w:adjustRightInd w:val="0"/>
        <w:rPr>
          <w:rFonts w:ascii="Garamond" w:hAnsi="Garamond" w:cs="Optima"/>
          <w:b/>
          <w:color w:val="000000"/>
          <w:sz w:val="22"/>
          <w:szCs w:val="22"/>
        </w:rPr>
      </w:pPr>
      <w:r w:rsidRPr="005910DD">
        <w:rPr>
          <w:rFonts w:ascii="Garamond" w:hAnsi="Garamond" w:cs="Optima"/>
          <w:b/>
          <w:color w:val="000000"/>
          <w:sz w:val="22"/>
          <w:szCs w:val="22"/>
        </w:rPr>
        <w:tab/>
        <w:t>E ci sforzeremo di rendere questo mondo più bello</w:t>
      </w:r>
    </w:p>
    <w:p w:rsidR="003A2677" w:rsidRPr="005910DD" w:rsidRDefault="003A2677" w:rsidP="003A2677">
      <w:pPr>
        <w:autoSpaceDE w:val="0"/>
        <w:autoSpaceDN w:val="0"/>
        <w:adjustRightInd w:val="0"/>
        <w:rPr>
          <w:rFonts w:ascii="Garamond" w:hAnsi="Garamond" w:cs="Optima"/>
          <w:b/>
          <w:color w:val="000000"/>
          <w:sz w:val="22"/>
          <w:szCs w:val="22"/>
        </w:rPr>
      </w:pPr>
      <w:r w:rsidRPr="005910DD">
        <w:rPr>
          <w:rFonts w:ascii="Garamond" w:hAnsi="Garamond" w:cs="Optima"/>
          <w:b/>
          <w:color w:val="000000"/>
          <w:sz w:val="22"/>
          <w:szCs w:val="22"/>
        </w:rPr>
        <w:tab/>
        <w:t>E le nostre relazioni più autentiche.</w:t>
      </w:r>
    </w:p>
    <w:p w:rsidR="003A2677" w:rsidRPr="005910DD" w:rsidRDefault="003A2677" w:rsidP="003A2677">
      <w:pPr>
        <w:autoSpaceDE w:val="0"/>
        <w:autoSpaceDN w:val="0"/>
        <w:adjustRightInd w:val="0"/>
        <w:rPr>
          <w:rFonts w:ascii="Garamond" w:hAnsi="Garamond" w:cs="Optima"/>
          <w:b/>
          <w:color w:val="000000"/>
          <w:sz w:val="22"/>
          <w:szCs w:val="22"/>
        </w:rPr>
      </w:pPr>
      <w:r w:rsidRPr="005910DD">
        <w:rPr>
          <w:rFonts w:ascii="Garamond" w:hAnsi="Garamond" w:cs="Optima"/>
          <w:b/>
          <w:color w:val="000000"/>
          <w:sz w:val="22"/>
          <w:szCs w:val="22"/>
        </w:rPr>
        <w:lastRenderedPageBreak/>
        <w:tab/>
        <w:t>Gesù Principe e Signore della pace</w:t>
      </w:r>
    </w:p>
    <w:p w:rsidR="003A2677" w:rsidRPr="005910DD" w:rsidRDefault="003A2677" w:rsidP="003A2677">
      <w:pPr>
        <w:autoSpaceDE w:val="0"/>
        <w:autoSpaceDN w:val="0"/>
        <w:adjustRightInd w:val="0"/>
        <w:rPr>
          <w:rFonts w:ascii="Garamond" w:hAnsi="Garamond" w:cs="Optima"/>
          <w:b/>
          <w:color w:val="000000"/>
          <w:sz w:val="22"/>
          <w:szCs w:val="22"/>
        </w:rPr>
      </w:pPr>
      <w:r w:rsidRPr="005910DD">
        <w:rPr>
          <w:rFonts w:ascii="Garamond" w:hAnsi="Garamond" w:cs="Optima"/>
          <w:b/>
          <w:color w:val="000000"/>
          <w:sz w:val="22"/>
          <w:szCs w:val="22"/>
        </w:rPr>
        <w:tab/>
        <w:t>Regna nei nostri cuori</w:t>
      </w:r>
    </w:p>
    <w:p w:rsidR="003A2677" w:rsidRPr="005910DD" w:rsidRDefault="003A2677" w:rsidP="003A2677">
      <w:pPr>
        <w:autoSpaceDE w:val="0"/>
        <w:autoSpaceDN w:val="0"/>
        <w:adjustRightInd w:val="0"/>
        <w:rPr>
          <w:rFonts w:ascii="Garamond" w:hAnsi="Garamond" w:cs="Optima"/>
          <w:b/>
          <w:color w:val="000000"/>
          <w:sz w:val="22"/>
          <w:szCs w:val="22"/>
        </w:rPr>
      </w:pPr>
      <w:r w:rsidRPr="005910DD">
        <w:rPr>
          <w:rFonts w:ascii="Garamond" w:hAnsi="Garamond" w:cs="Optima"/>
          <w:b/>
          <w:color w:val="000000"/>
          <w:sz w:val="22"/>
          <w:szCs w:val="22"/>
        </w:rPr>
        <w:tab/>
        <w:t>Noi ci affidiamo a te</w:t>
      </w:r>
    </w:p>
    <w:p w:rsidR="003A2677" w:rsidRPr="005910DD" w:rsidRDefault="003A2677" w:rsidP="003A2677">
      <w:pPr>
        <w:autoSpaceDE w:val="0"/>
        <w:autoSpaceDN w:val="0"/>
        <w:adjustRightInd w:val="0"/>
        <w:rPr>
          <w:rFonts w:ascii="Garamond" w:hAnsi="Garamond" w:cs="Optima"/>
          <w:b/>
          <w:color w:val="000000"/>
          <w:sz w:val="22"/>
          <w:szCs w:val="22"/>
        </w:rPr>
      </w:pPr>
      <w:r w:rsidRPr="005910DD">
        <w:rPr>
          <w:rFonts w:ascii="Garamond" w:hAnsi="Garamond" w:cs="Optima"/>
          <w:b/>
          <w:color w:val="000000"/>
          <w:sz w:val="22"/>
          <w:szCs w:val="22"/>
        </w:rPr>
        <w:tab/>
        <w:t>Donaci la forza di seguirti in ogni istante del nuovo anno.</w:t>
      </w:r>
    </w:p>
    <w:p w:rsidR="003A2677" w:rsidRPr="005910DD" w:rsidRDefault="003A2677" w:rsidP="003A2677">
      <w:pPr>
        <w:autoSpaceDE w:val="0"/>
        <w:autoSpaceDN w:val="0"/>
        <w:adjustRightInd w:val="0"/>
        <w:rPr>
          <w:rFonts w:ascii="Garamond" w:hAnsi="Garamond" w:cs="RotisSemiSerif"/>
          <w:color w:val="000000"/>
          <w:sz w:val="22"/>
          <w:szCs w:val="22"/>
        </w:rPr>
      </w:pPr>
    </w:p>
    <w:p w:rsidR="003A2677" w:rsidRPr="005910DD" w:rsidRDefault="003A2677" w:rsidP="003A2677">
      <w:pPr>
        <w:rPr>
          <w:rFonts w:ascii="Garamond" w:hAnsi="Garamond"/>
          <w:i/>
          <w:color w:val="000000"/>
          <w:sz w:val="22"/>
          <w:szCs w:val="22"/>
        </w:rPr>
      </w:pPr>
      <w:r w:rsidRPr="005910DD">
        <w:rPr>
          <w:rFonts w:ascii="Garamond" w:hAnsi="Garamond"/>
          <w:i/>
          <w:color w:val="000000"/>
          <w:sz w:val="22"/>
          <w:szCs w:val="22"/>
        </w:rPr>
        <w:t>Insieme cantato o recitato</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Pace: sublime dono del Signore</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Carezza dello Spirito</w:t>
      </w:r>
    </w:p>
    <w:p w:rsidR="003A2677" w:rsidRPr="005910DD" w:rsidRDefault="003A2677" w:rsidP="003A2677">
      <w:pPr>
        <w:rPr>
          <w:rFonts w:ascii="Garamond" w:hAnsi="Garamond"/>
          <w:b/>
          <w:i/>
          <w:color w:val="000000"/>
          <w:sz w:val="22"/>
          <w:szCs w:val="22"/>
        </w:rPr>
      </w:pPr>
      <w:r w:rsidRPr="005910DD">
        <w:rPr>
          <w:rFonts w:ascii="Garamond" w:hAnsi="Garamond"/>
          <w:b/>
          <w:i/>
          <w:color w:val="000000"/>
          <w:sz w:val="22"/>
          <w:szCs w:val="22"/>
        </w:rPr>
        <w:t xml:space="preserve">Vieni sul mondo a consolare ogni uomo ferito dal peccato </w:t>
      </w:r>
    </w:p>
    <w:p w:rsidR="003A2677" w:rsidRPr="005910DD" w:rsidRDefault="003A2677" w:rsidP="003A2677">
      <w:pPr>
        <w:autoSpaceDE w:val="0"/>
        <w:autoSpaceDN w:val="0"/>
        <w:adjustRightInd w:val="0"/>
        <w:spacing w:line="254" w:lineRule="exact"/>
        <w:ind w:right="2179"/>
        <w:rPr>
          <w:rFonts w:ascii="Garamond" w:hAnsi="Garamond" w:cs="Arial Narrow"/>
          <w:b/>
          <w:color w:val="000000"/>
          <w:sz w:val="22"/>
          <w:szCs w:val="22"/>
        </w:rPr>
      </w:pPr>
      <w:r w:rsidRPr="005910DD">
        <w:rPr>
          <w:rFonts w:ascii="Garamond" w:hAnsi="Garamond" w:cs="RotisSemiSerif"/>
          <w:color w:val="000000"/>
          <w:sz w:val="22"/>
          <w:szCs w:val="22"/>
        </w:rPr>
        <w:tab/>
      </w:r>
    </w:p>
    <w:p w:rsidR="003A2677" w:rsidRPr="005910DD" w:rsidRDefault="003A2677" w:rsidP="003A2677">
      <w:pPr>
        <w:autoSpaceDE w:val="0"/>
        <w:autoSpaceDN w:val="0"/>
        <w:adjustRightInd w:val="0"/>
        <w:rPr>
          <w:rFonts w:ascii="Garamond" w:hAnsi="Garamond" w:cs="Optima"/>
          <w:b/>
          <w:color w:val="000000"/>
          <w:sz w:val="22"/>
          <w:szCs w:val="22"/>
        </w:rPr>
      </w:pPr>
    </w:p>
    <w:p w:rsidR="003A2677" w:rsidRPr="005910DD" w:rsidRDefault="003A2677" w:rsidP="003A2677">
      <w:pPr>
        <w:autoSpaceDE w:val="0"/>
        <w:autoSpaceDN w:val="0"/>
        <w:adjustRightInd w:val="0"/>
        <w:rPr>
          <w:rFonts w:ascii="Garamond" w:hAnsi="Garamond" w:cs="Optima"/>
          <w:b/>
          <w:color w:val="000000"/>
          <w:sz w:val="22"/>
          <w:szCs w:val="22"/>
        </w:rPr>
      </w:pPr>
      <w:r w:rsidRPr="005910DD">
        <w:rPr>
          <w:rFonts w:ascii="Garamond" w:hAnsi="Garamond" w:cs="Optima"/>
          <w:b/>
          <w:color w:val="000000"/>
          <w:sz w:val="22"/>
          <w:szCs w:val="22"/>
        </w:rPr>
        <w:t>Orazione</w:t>
      </w:r>
    </w:p>
    <w:p w:rsidR="003A2677" w:rsidRPr="005910DD" w:rsidRDefault="003A2677" w:rsidP="003A2677">
      <w:pPr>
        <w:jc w:val="both"/>
        <w:rPr>
          <w:rFonts w:ascii="Garamond" w:hAnsi="Garamond"/>
          <w:i/>
          <w:color w:val="000000"/>
          <w:sz w:val="22"/>
          <w:szCs w:val="22"/>
        </w:rPr>
      </w:pPr>
    </w:p>
    <w:p w:rsidR="003A2677" w:rsidRPr="005910DD" w:rsidRDefault="003A2677" w:rsidP="003A2677">
      <w:pPr>
        <w:jc w:val="both"/>
        <w:rPr>
          <w:rFonts w:ascii="Garamond" w:hAnsi="Garamond"/>
          <w:color w:val="000000"/>
          <w:sz w:val="22"/>
          <w:szCs w:val="22"/>
        </w:rPr>
      </w:pPr>
      <w:proofErr w:type="spellStart"/>
      <w:r w:rsidRPr="005910DD">
        <w:rPr>
          <w:rFonts w:ascii="Garamond" w:hAnsi="Garamond"/>
          <w:i/>
          <w:color w:val="000000"/>
          <w:sz w:val="22"/>
          <w:szCs w:val="22"/>
        </w:rPr>
        <w:t>Sac</w:t>
      </w:r>
      <w:proofErr w:type="spellEnd"/>
      <w:r w:rsidRPr="005910DD">
        <w:rPr>
          <w:rFonts w:ascii="Garamond" w:hAnsi="Garamond"/>
          <w:i/>
          <w:color w:val="000000"/>
          <w:sz w:val="22"/>
          <w:szCs w:val="22"/>
        </w:rPr>
        <w:t>.</w:t>
      </w:r>
      <w:r w:rsidRPr="005910DD">
        <w:rPr>
          <w:rFonts w:ascii="Garamond" w:hAnsi="Garamond"/>
          <w:i/>
          <w:color w:val="000000"/>
          <w:sz w:val="22"/>
          <w:szCs w:val="22"/>
        </w:rPr>
        <w:tab/>
      </w:r>
      <w:r w:rsidRPr="005910DD">
        <w:rPr>
          <w:rFonts w:ascii="Garamond" w:hAnsi="Garamond"/>
          <w:color w:val="000000"/>
          <w:sz w:val="22"/>
          <w:szCs w:val="22"/>
        </w:rPr>
        <w:t xml:space="preserve">Accogli, Signore, </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 xml:space="preserve">le gioie, i dolori, le speranze e le fragilità di questa umanità </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desiderosa di pace e di amore,</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fa’ che illuminata dal tuo Vangelo</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e sostenuta dalla grazia del tuo Spirito,</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possa entrare nella gloria eterna del tuo Regno.</w:t>
      </w:r>
    </w:p>
    <w:p w:rsidR="003A2677" w:rsidRPr="005910DD" w:rsidRDefault="003A2677" w:rsidP="003A2677">
      <w:pPr>
        <w:jc w:val="both"/>
        <w:rPr>
          <w:rFonts w:ascii="Garamond" w:hAnsi="Garamond"/>
          <w:color w:val="000000"/>
          <w:sz w:val="22"/>
          <w:szCs w:val="22"/>
        </w:rPr>
      </w:pPr>
      <w:r w:rsidRPr="005910DD">
        <w:rPr>
          <w:rFonts w:ascii="Garamond" w:hAnsi="Garamond"/>
          <w:color w:val="000000"/>
          <w:sz w:val="22"/>
          <w:szCs w:val="22"/>
        </w:rPr>
        <w:tab/>
        <w:t xml:space="preserve">Per Cristo nostro Signore.   </w:t>
      </w:r>
    </w:p>
    <w:p w:rsidR="003A2677" w:rsidRPr="005910DD" w:rsidRDefault="003A2677" w:rsidP="003A2677">
      <w:pPr>
        <w:jc w:val="both"/>
        <w:rPr>
          <w:rFonts w:ascii="Garamond" w:hAnsi="Garamond"/>
          <w:b/>
          <w:color w:val="000000"/>
          <w:sz w:val="22"/>
          <w:szCs w:val="22"/>
        </w:rPr>
      </w:pPr>
      <w:r w:rsidRPr="005910DD">
        <w:rPr>
          <w:rFonts w:ascii="Garamond" w:hAnsi="Garamond"/>
          <w:i/>
          <w:color w:val="000000"/>
          <w:sz w:val="22"/>
          <w:szCs w:val="22"/>
        </w:rPr>
        <w:t xml:space="preserve">Tutti </w:t>
      </w:r>
      <w:r w:rsidRPr="005910DD">
        <w:rPr>
          <w:rFonts w:ascii="Garamond" w:hAnsi="Garamond"/>
          <w:i/>
          <w:color w:val="000000"/>
          <w:sz w:val="22"/>
          <w:szCs w:val="22"/>
        </w:rPr>
        <w:tab/>
      </w:r>
      <w:r w:rsidRPr="005910DD">
        <w:rPr>
          <w:rFonts w:ascii="Garamond" w:hAnsi="Garamond"/>
          <w:b/>
          <w:color w:val="000000"/>
          <w:sz w:val="22"/>
          <w:szCs w:val="22"/>
        </w:rPr>
        <w:t>Amen.</w:t>
      </w:r>
    </w:p>
    <w:p w:rsidR="003A2677" w:rsidRPr="005910DD" w:rsidRDefault="003A2677" w:rsidP="003A2677">
      <w:pPr>
        <w:jc w:val="both"/>
        <w:rPr>
          <w:rFonts w:ascii="Garamond" w:hAnsi="Garamond"/>
          <w:b/>
          <w:color w:val="000000"/>
          <w:sz w:val="22"/>
          <w:szCs w:val="22"/>
        </w:rPr>
      </w:pPr>
    </w:p>
    <w:p w:rsidR="003A2677" w:rsidRPr="005910DD" w:rsidRDefault="003A2677" w:rsidP="003A2677">
      <w:pPr>
        <w:tabs>
          <w:tab w:val="left" w:pos="720"/>
        </w:tabs>
        <w:rPr>
          <w:rFonts w:ascii="Garamond" w:hAnsi="Garamond"/>
          <w:b/>
          <w:color w:val="000000"/>
          <w:sz w:val="22"/>
          <w:szCs w:val="22"/>
        </w:rPr>
      </w:pPr>
    </w:p>
    <w:p w:rsidR="003A2677" w:rsidRPr="005910DD" w:rsidRDefault="003A2677" w:rsidP="003A2677">
      <w:pPr>
        <w:tabs>
          <w:tab w:val="left" w:pos="720"/>
        </w:tabs>
        <w:rPr>
          <w:rFonts w:ascii="Garamond" w:hAnsi="Garamond"/>
          <w:b/>
          <w:color w:val="000000"/>
          <w:sz w:val="22"/>
          <w:szCs w:val="22"/>
        </w:rPr>
      </w:pPr>
      <w:r w:rsidRPr="005910DD">
        <w:rPr>
          <w:rFonts w:ascii="Garamond" w:hAnsi="Garamond"/>
          <w:b/>
          <w:color w:val="000000"/>
          <w:sz w:val="22"/>
          <w:szCs w:val="22"/>
        </w:rPr>
        <w:t>Benedizione eucaristica</w:t>
      </w:r>
    </w:p>
    <w:p w:rsidR="003A2677" w:rsidRPr="005910DD" w:rsidRDefault="003A2677" w:rsidP="003A2677">
      <w:pPr>
        <w:tabs>
          <w:tab w:val="left" w:pos="720"/>
        </w:tabs>
        <w:rPr>
          <w:rFonts w:ascii="Garamond" w:hAnsi="Garamond"/>
          <w:b/>
          <w:color w:val="000000"/>
          <w:sz w:val="22"/>
          <w:szCs w:val="22"/>
        </w:rPr>
      </w:pPr>
    </w:p>
    <w:p w:rsidR="003A2677" w:rsidRPr="005910DD" w:rsidRDefault="003A2677" w:rsidP="003A2677">
      <w:pPr>
        <w:tabs>
          <w:tab w:val="left" w:pos="720"/>
        </w:tabs>
        <w:rPr>
          <w:rFonts w:ascii="Garamond" w:hAnsi="Garamond"/>
          <w:b/>
          <w:color w:val="000000"/>
          <w:sz w:val="22"/>
          <w:szCs w:val="22"/>
        </w:rPr>
      </w:pPr>
      <w:r w:rsidRPr="005910DD">
        <w:rPr>
          <w:rFonts w:ascii="Garamond" w:hAnsi="Garamond"/>
          <w:b/>
          <w:color w:val="000000"/>
          <w:sz w:val="22"/>
          <w:szCs w:val="22"/>
        </w:rPr>
        <w:t>Invocazioni</w:t>
      </w:r>
    </w:p>
    <w:p w:rsidR="003A2677" w:rsidRPr="005910DD" w:rsidRDefault="003A2677" w:rsidP="003A2677">
      <w:pPr>
        <w:pStyle w:val="Corpotesto"/>
        <w:spacing w:after="0"/>
        <w:rPr>
          <w:rFonts w:ascii="Garamond" w:hAnsi="Garamond"/>
          <w:bCs/>
          <w:color w:val="000000"/>
          <w:sz w:val="22"/>
          <w:szCs w:val="22"/>
        </w:rPr>
      </w:pPr>
      <w:r w:rsidRPr="005910DD">
        <w:rPr>
          <w:rFonts w:ascii="Garamond" w:hAnsi="Garamond"/>
          <w:bCs/>
          <w:color w:val="000000"/>
          <w:sz w:val="22"/>
          <w:szCs w:val="22"/>
        </w:rPr>
        <w:t>Dio sia benedetto.</w:t>
      </w:r>
    </w:p>
    <w:p w:rsidR="003A2677" w:rsidRPr="005910DD" w:rsidRDefault="003A2677" w:rsidP="003A2677">
      <w:pPr>
        <w:pStyle w:val="Corpotesto"/>
        <w:spacing w:after="0"/>
        <w:rPr>
          <w:rFonts w:ascii="Garamond" w:hAnsi="Garamond"/>
          <w:bCs/>
          <w:color w:val="000000"/>
          <w:sz w:val="22"/>
          <w:szCs w:val="22"/>
        </w:rPr>
      </w:pPr>
      <w:r w:rsidRPr="005910DD">
        <w:rPr>
          <w:rFonts w:ascii="Garamond" w:hAnsi="Garamond"/>
          <w:bCs/>
          <w:color w:val="000000"/>
          <w:sz w:val="22"/>
          <w:szCs w:val="22"/>
        </w:rPr>
        <w:t>Benedetto il Suo Santo Nome.</w:t>
      </w:r>
    </w:p>
    <w:p w:rsidR="003A2677" w:rsidRPr="005910DD" w:rsidRDefault="003A2677" w:rsidP="003A2677">
      <w:pPr>
        <w:pStyle w:val="Corpotesto"/>
        <w:spacing w:after="0"/>
        <w:rPr>
          <w:rFonts w:ascii="Garamond" w:hAnsi="Garamond"/>
          <w:bCs/>
          <w:color w:val="000000"/>
          <w:sz w:val="22"/>
          <w:szCs w:val="22"/>
        </w:rPr>
      </w:pPr>
      <w:r w:rsidRPr="005910DD">
        <w:rPr>
          <w:rFonts w:ascii="Garamond" w:hAnsi="Garamond"/>
          <w:bCs/>
          <w:color w:val="000000"/>
          <w:sz w:val="22"/>
          <w:szCs w:val="22"/>
        </w:rPr>
        <w:t>Benedetto Gesù Cristo, Vero Dio e Vero uomo.</w:t>
      </w:r>
    </w:p>
    <w:p w:rsidR="003A2677" w:rsidRPr="005910DD" w:rsidRDefault="003A2677" w:rsidP="003A2677">
      <w:pPr>
        <w:pStyle w:val="Corpotesto"/>
        <w:spacing w:after="0"/>
        <w:rPr>
          <w:rFonts w:ascii="Garamond" w:hAnsi="Garamond"/>
          <w:bCs/>
          <w:color w:val="000000"/>
          <w:sz w:val="22"/>
          <w:szCs w:val="22"/>
        </w:rPr>
      </w:pPr>
      <w:r w:rsidRPr="005910DD">
        <w:rPr>
          <w:rFonts w:ascii="Garamond" w:hAnsi="Garamond"/>
          <w:bCs/>
          <w:color w:val="000000"/>
          <w:sz w:val="22"/>
          <w:szCs w:val="22"/>
        </w:rPr>
        <w:t>Benedetto il Nome di Gesù.</w:t>
      </w:r>
    </w:p>
    <w:p w:rsidR="003A2677" w:rsidRPr="005910DD" w:rsidRDefault="003A2677" w:rsidP="003A2677">
      <w:pPr>
        <w:pStyle w:val="Corpotesto"/>
        <w:spacing w:after="0"/>
        <w:rPr>
          <w:rFonts w:ascii="Garamond" w:hAnsi="Garamond"/>
          <w:bCs/>
          <w:color w:val="000000"/>
          <w:sz w:val="22"/>
          <w:szCs w:val="22"/>
        </w:rPr>
      </w:pPr>
      <w:r w:rsidRPr="005910DD">
        <w:rPr>
          <w:rFonts w:ascii="Garamond" w:hAnsi="Garamond"/>
          <w:bCs/>
          <w:color w:val="000000"/>
          <w:sz w:val="22"/>
          <w:szCs w:val="22"/>
        </w:rPr>
        <w:t>Benedetto il Suo Sacratissimo Cuore.</w:t>
      </w:r>
    </w:p>
    <w:p w:rsidR="003A2677" w:rsidRPr="005910DD" w:rsidRDefault="003A2677" w:rsidP="003A2677">
      <w:pPr>
        <w:pStyle w:val="Corpotesto"/>
        <w:spacing w:after="0"/>
        <w:rPr>
          <w:rFonts w:ascii="Garamond" w:hAnsi="Garamond"/>
          <w:bCs/>
          <w:color w:val="000000"/>
          <w:sz w:val="22"/>
          <w:szCs w:val="22"/>
        </w:rPr>
      </w:pPr>
      <w:r w:rsidRPr="005910DD">
        <w:rPr>
          <w:rFonts w:ascii="Garamond" w:hAnsi="Garamond"/>
          <w:bCs/>
          <w:color w:val="000000"/>
          <w:sz w:val="22"/>
          <w:szCs w:val="22"/>
        </w:rPr>
        <w:t>Benedetto il Suo Preziosissimo Sangue.</w:t>
      </w:r>
    </w:p>
    <w:p w:rsidR="003A2677" w:rsidRPr="005910DD" w:rsidRDefault="003A2677" w:rsidP="003A2677">
      <w:pPr>
        <w:pStyle w:val="Corpotesto"/>
        <w:spacing w:after="0"/>
        <w:rPr>
          <w:rFonts w:ascii="Garamond" w:hAnsi="Garamond"/>
          <w:bCs/>
          <w:color w:val="000000"/>
          <w:sz w:val="22"/>
          <w:szCs w:val="22"/>
        </w:rPr>
      </w:pPr>
      <w:r w:rsidRPr="005910DD">
        <w:rPr>
          <w:rFonts w:ascii="Garamond" w:hAnsi="Garamond"/>
          <w:bCs/>
          <w:color w:val="000000"/>
          <w:sz w:val="22"/>
          <w:szCs w:val="22"/>
        </w:rPr>
        <w:t>Benedetto Gesù nel Santissimo Sacramento dell’altare.</w:t>
      </w:r>
    </w:p>
    <w:p w:rsidR="003A2677" w:rsidRPr="005910DD" w:rsidRDefault="003A2677" w:rsidP="003A2677">
      <w:pPr>
        <w:pStyle w:val="Corpotesto"/>
        <w:spacing w:after="0"/>
        <w:rPr>
          <w:rFonts w:ascii="Garamond" w:hAnsi="Garamond"/>
          <w:bCs/>
          <w:color w:val="000000"/>
          <w:sz w:val="22"/>
          <w:szCs w:val="22"/>
        </w:rPr>
      </w:pPr>
      <w:r w:rsidRPr="005910DD">
        <w:rPr>
          <w:rFonts w:ascii="Garamond" w:hAnsi="Garamond"/>
          <w:bCs/>
          <w:color w:val="000000"/>
          <w:sz w:val="22"/>
          <w:szCs w:val="22"/>
        </w:rPr>
        <w:t xml:space="preserve">Benedetto lo Spirito Santo </w:t>
      </w:r>
      <w:proofErr w:type="spellStart"/>
      <w:r w:rsidRPr="005910DD">
        <w:rPr>
          <w:rFonts w:ascii="Garamond" w:hAnsi="Garamond"/>
          <w:bCs/>
          <w:color w:val="000000"/>
          <w:sz w:val="22"/>
          <w:szCs w:val="22"/>
        </w:rPr>
        <w:t>Paraclito</w:t>
      </w:r>
      <w:proofErr w:type="spellEnd"/>
      <w:r w:rsidRPr="005910DD">
        <w:rPr>
          <w:rFonts w:ascii="Garamond" w:hAnsi="Garamond"/>
          <w:bCs/>
          <w:color w:val="000000"/>
          <w:sz w:val="22"/>
          <w:szCs w:val="22"/>
        </w:rPr>
        <w:t>.</w:t>
      </w:r>
    </w:p>
    <w:p w:rsidR="003A2677" w:rsidRPr="005910DD" w:rsidRDefault="003A2677" w:rsidP="003A2677">
      <w:pPr>
        <w:pStyle w:val="Corpotesto"/>
        <w:spacing w:after="0"/>
        <w:rPr>
          <w:rFonts w:ascii="Garamond" w:hAnsi="Garamond"/>
          <w:bCs/>
          <w:color w:val="000000"/>
          <w:sz w:val="22"/>
          <w:szCs w:val="22"/>
        </w:rPr>
      </w:pPr>
      <w:r w:rsidRPr="005910DD">
        <w:rPr>
          <w:rFonts w:ascii="Garamond" w:hAnsi="Garamond"/>
          <w:bCs/>
          <w:color w:val="000000"/>
          <w:sz w:val="22"/>
          <w:szCs w:val="22"/>
        </w:rPr>
        <w:t>Benedetta la Gran Madre di Dio, Maria santissima.</w:t>
      </w:r>
    </w:p>
    <w:p w:rsidR="003A2677" w:rsidRPr="005910DD" w:rsidRDefault="003A2677" w:rsidP="003A2677">
      <w:pPr>
        <w:pStyle w:val="Corpotesto"/>
        <w:spacing w:after="0"/>
        <w:rPr>
          <w:rFonts w:ascii="Garamond" w:hAnsi="Garamond"/>
          <w:bCs/>
          <w:color w:val="000000"/>
          <w:sz w:val="22"/>
          <w:szCs w:val="22"/>
        </w:rPr>
      </w:pPr>
      <w:r w:rsidRPr="005910DD">
        <w:rPr>
          <w:rFonts w:ascii="Garamond" w:hAnsi="Garamond"/>
          <w:bCs/>
          <w:color w:val="000000"/>
          <w:sz w:val="22"/>
          <w:szCs w:val="22"/>
        </w:rPr>
        <w:t>Benedetta la Sua Santa e Immacolata Concezione.</w:t>
      </w:r>
    </w:p>
    <w:p w:rsidR="003A2677" w:rsidRPr="005910DD" w:rsidRDefault="003A2677" w:rsidP="003A2677">
      <w:pPr>
        <w:pStyle w:val="Corpotesto"/>
        <w:spacing w:after="0"/>
        <w:rPr>
          <w:rFonts w:ascii="Garamond" w:hAnsi="Garamond"/>
          <w:bCs/>
          <w:color w:val="000000"/>
          <w:sz w:val="22"/>
          <w:szCs w:val="22"/>
        </w:rPr>
      </w:pPr>
      <w:r w:rsidRPr="005910DD">
        <w:rPr>
          <w:rFonts w:ascii="Garamond" w:hAnsi="Garamond"/>
          <w:bCs/>
          <w:color w:val="000000"/>
          <w:sz w:val="22"/>
          <w:szCs w:val="22"/>
        </w:rPr>
        <w:t>Benedetta la Sua Gloriosa Assunzione.</w:t>
      </w:r>
    </w:p>
    <w:p w:rsidR="003A2677" w:rsidRPr="005910DD" w:rsidRDefault="003A2677" w:rsidP="003A2677">
      <w:pPr>
        <w:pStyle w:val="Corpotesto"/>
        <w:spacing w:after="0"/>
        <w:rPr>
          <w:rFonts w:ascii="Garamond" w:hAnsi="Garamond"/>
          <w:bCs/>
          <w:color w:val="000000"/>
          <w:sz w:val="22"/>
          <w:szCs w:val="22"/>
        </w:rPr>
      </w:pPr>
      <w:r w:rsidRPr="005910DD">
        <w:rPr>
          <w:rFonts w:ascii="Garamond" w:hAnsi="Garamond"/>
          <w:bCs/>
          <w:color w:val="000000"/>
          <w:sz w:val="22"/>
          <w:szCs w:val="22"/>
        </w:rPr>
        <w:t>Benedetto il Nome di Maria, Vergine e Madre.</w:t>
      </w:r>
    </w:p>
    <w:p w:rsidR="003A2677" w:rsidRPr="005910DD" w:rsidRDefault="003A2677" w:rsidP="003A2677">
      <w:pPr>
        <w:pStyle w:val="Corpotesto"/>
        <w:spacing w:after="0"/>
        <w:rPr>
          <w:rFonts w:ascii="Garamond" w:hAnsi="Garamond"/>
          <w:bCs/>
          <w:color w:val="000000"/>
          <w:sz w:val="22"/>
          <w:szCs w:val="22"/>
        </w:rPr>
      </w:pPr>
      <w:r w:rsidRPr="005910DD">
        <w:rPr>
          <w:rFonts w:ascii="Garamond" w:hAnsi="Garamond"/>
          <w:bCs/>
          <w:color w:val="000000"/>
          <w:sz w:val="22"/>
          <w:szCs w:val="22"/>
        </w:rPr>
        <w:t>Benedetto San Giuseppe, Suo Castissimo Sposo.</w:t>
      </w:r>
    </w:p>
    <w:p w:rsidR="003A2677" w:rsidRPr="005910DD" w:rsidRDefault="003A2677" w:rsidP="003A2677">
      <w:pPr>
        <w:tabs>
          <w:tab w:val="left" w:pos="720"/>
        </w:tabs>
        <w:rPr>
          <w:rFonts w:ascii="Garamond" w:hAnsi="Garamond"/>
          <w:color w:val="000000"/>
          <w:sz w:val="22"/>
          <w:szCs w:val="22"/>
        </w:rPr>
      </w:pPr>
      <w:r w:rsidRPr="005910DD">
        <w:rPr>
          <w:rFonts w:ascii="Garamond" w:hAnsi="Garamond"/>
          <w:bCs/>
          <w:color w:val="000000"/>
          <w:sz w:val="22"/>
          <w:szCs w:val="22"/>
        </w:rPr>
        <w:t>Benedetto Dio nei Suoi Angeli e nei Suoi Santi</w:t>
      </w:r>
    </w:p>
    <w:p w:rsidR="003A2677" w:rsidRPr="005910DD" w:rsidRDefault="003A2677" w:rsidP="003A2677">
      <w:pPr>
        <w:tabs>
          <w:tab w:val="left" w:pos="720"/>
        </w:tabs>
        <w:rPr>
          <w:rFonts w:ascii="Garamond" w:hAnsi="Garamond"/>
          <w:b/>
          <w:color w:val="000000"/>
          <w:sz w:val="22"/>
          <w:szCs w:val="22"/>
        </w:rPr>
      </w:pPr>
    </w:p>
    <w:p w:rsidR="003A2677" w:rsidRPr="005910DD" w:rsidRDefault="003A2677" w:rsidP="003A2677">
      <w:pPr>
        <w:tabs>
          <w:tab w:val="left" w:pos="720"/>
        </w:tabs>
        <w:rPr>
          <w:rFonts w:ascii="Garamond" w:hAnsi="Garamond"/>
          <w:b/>
          <w:color w:val="000000"/>
          <w:sz w:val="22"/>
          <w:szCs w:val="22"/>
        </w:rPr>
      </w:pPr>
    </w:p>
    <w:p w:rsidR="003A2677" w:rsidRDefault="003A2677" w:rsidP="003A2677">
      <w:pPr>
        <w:jc w:val="both"/>
        <w:rPr>
          <w:rFonts w:ascii="Garamond" w:hAnsi="Garamond"/>
          <w:i/>
          <w:color w:val="000000"/>
          <w:sz w:val="22"/>
          <w:szCs w:val="22"/>
        </w:rPr>
      </w:pPr>
      <w:r w:rsidRPr="005910DD">
        <w:rPr>
          <w:rFonts w:ascii="Garamond" w:hAnsi="Garamond"/>
          <w:b/>
          <w:color w:val="000000"/>
          <w:sz w:val="22"/>
          <w:szCs w:val="22"/>
        </w:rPr>
        <w:t>Canto finale</w:t>
      </w:r>
      <w:r w:rsidRPr="005910DD">
        <w:rPr>
          <w:rFonts w:ascii="Garamond" w:hAnsi="Garamond"/>
          <w:b/>
          <w:color w:val="000000"/>
          <w:sz w:val="22"/>
          <w:szCs w:val="22"/>
        </w:rPr>
        <w:tab/>
      </w:r>
      <w:r w:rsidRPr="005910DD">
        <w:rPr>
          <w:rFonts w:ascii="Garamond" w:hAnsi="Garamond"/>
          <w:i/>
          <w:color w:val="000000"/>
          <w:sz w:val="22"/>
          <w:szCs w:val="22"/>
        </w:rPr>
        <w:t>(scelto dal repertorio della comunità)</w:t>
      </w:r>
    </w:p>
    <w:p w:rsid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Pr="00C148C6" w:rsidRDefault="003A2677" w:rsidP="003A2677">
      <w:pPr>
        <w:jc w:val="center"/>
        <w:rPr>
          <w:rFonts w:ascii="Garamond" w:hAnsi="Garamond"/>
          <w:b/>
          <w:sz w:val="36"/>
          <w:szCs w:val="36"/>
        </w:rPr>
      </w:pPr>
      <w:r w:rsidRPr="00C148C6">
        <w:rPr>
          <w:rFonts w:ascii="Garamond" w:hAnsi="Garamond"/>
          <w:b/>
          <w:sz w:val="36"/>
          <w:szCs w:val="36"/>
        </w:rPr>
        <w:lastRenderedPageBreak/>
        <w:t xml:space="preserve">DOMENICA DELLA PAROLA </w:t>
      </w:r>
    </w:p>
    <w:p w:rsidR="003A2677" w:rsidRPr="00C148C6" w:rsidRDefault="003A2677" w:rsidP="003A2677">
      <w:pPr>
        <w:jc w:val="center"/>
        <w:rPr>
          <w:rFonts w:ascii="Garamond" w:hAnsi="Garamond"/>
          <w:b/>
          <w:sz w:val="36"/>
          <w:szCs w:val="36"/>
        </w:rPr>
      </w:pPr>
      <w:r w:rsidRPr="00C148C6">
        <w:rPr>
          <w:rFonts w:ascii="Garamond" w:hAnsi="Garamond"/>
          <w:b/>
          <w:sz w:val="36"/>
          <w:szCs w:val="36"/>
        </w:rPr>
        <w:t>26 gennaio 20</w:t>
      </w:r>
      <w:r>
        <w:rPr>
          <w:rFonts w:ascii="Garamond" w:hAnsi="Garamond"/>
          <w:b/>
          <w:sz w:val="36"/>
          <w:szCs w:val="36"/>
        </w:rPr>
        <w:t>20</w:t>
      </w:r>
    </w:p>
    <w:p w:rsidR="003A2677" w:rsidRDefault="003A2677" w:rsidP="003A2677">
      <w:pPr>
        <w:jc w:val="center"/>
        <w:rPr>
          <w:rFonts w:ascii="Garamond" w:hAnsi="Garamond"/>
          <w:b/>
          <w:sz w:val="36"/>
          <w:szCs w:val="36"/>
        </w:rPr>
      </w:pPr>
    </w:p>
    <w:p w:rsidR="003A2677" w:rsidRDefault="003A2677" w:rsidP="003A2677">
      <w:pPr>
        <w:jc w:val="center"/>
        <w:rPr>
          <w:rFonts w:ascii="Garamond" w:hAnsi="Garamond"/>
          <w:b/>
          <w:sz w:val="36"/>
          <w:szCs w:val="36"/>
        </w:rPr>
      </w:pPr>
      <w:r w:rsidRPr="00C148C6">
        <w:rPr>
          <w:rFonts w:ascii="Garamond" w:hAnsi="Garamond"/>
          <w:b/>
          <w:sz w:val="36"/>
          <w:szCs w:val="36"/>
        </w:rPr>
        <w:t xml:space="preserve">PROPOSTE DI ANIMAZIONE LITURGICA </w:t>
      </w:r>
    </w:p>
    <w:p w:rsidR="003A2677" w:rsidRPr="00C148C6" w:rsidRDefault="003A2677" w:rsidP="003A2677">
      <w:pPr>
        <w:jc w:val="center"/>
        <w:rPr>
          <w:rFonts w:ascii="Garamond" w:hAnsi="Garamond"/>
          <w:b/>
          <w:sz w:val="36"/>
          <w:szCs w:val="36"/>
        </w:rPr>
      </w:pPr>
      <w:r w:rsidRPr="00C148C6">
        <w:rPr>
          <w:rFonts w:ascii="Garamond" w:hAnsi="Garamond"/>
          <w:b/>
          <w:sz w:val="36"/>
          <w:szCs w:val="36"/>
        </w:rPr>
        <w:t>DELLA COMUNITÀ</w:t>
      </w:r>
    </w:p>
    <w:p w:rsidR="003A2677" w:rsidRDefault="003A2677" w:rsidP="003A2677">
      <w:pPr>
        <w:rPr>
          <w:rFonts w:ascii="Garamond" w:hAnsi="Garamond"/>
        </w:rPr>
      </w:pPr>
    </w:p>
    <w:p w:rsidR="003A2677" w:rsidRPr="00C148C6" w:rsidRDefault="003A2677" w:rsidP="003A2677">
      <w:pPr>
        <w:rPr>
          <w:rFonts w:ascii="Garamond" w:hAnsi="Garamond"/>
        </w:rPr>
      </w:pPr>
      <w:r>
        <w:rPr>
          <w:rFonts w:ascii="Garamond" w:hAnsi="Garamond"/>
          <w:noProof/>
        </w:rPr>
        <w:drawing>
          <wp:anchor distT="0" distB="0" distL="114300" distR="114300" simplePos="0" relativeHeight="251793408" behindDoc="0" locked="0" layoutInCell="1" allowOverlap="1" wp14:anchorId="44F0FC73" wp14:editId="6C119733">
            <wp:simplePos x="0" y="0"/>
            <wp:positionH relativeFrom="column">
              <wp:posOffset>1045845</wp:posOffset>
            </wp:positionH>
            <wp:positionV relativeFrom="paragraph">
              <wp:posOffset>45720</wp:posOffset>
            </wp:positionV>
            <wp:extent cx="3858895" cy="2109470"/>
            <wp:effectExtent l="0" t="0" r="0" b="0"/>
            <wp:wrapThrough wrapText="bothSides">
              <wp:wrapPolygon edited="0">
                <wp:start x="0" y="0"/>
                <wp:lineTo x="0" y="21327"/>
                <wp:lineTo x="21468" y="21327"/>
                <wp:lineTo x="21468" y="0"/>
                <wp:lineTo x="0" y="0"/>
              </wp:wrapPolygon>
            </wp:wrapThrough>
            <wp:docPr id="52" name="Immagine 52" desc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known.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8895" cy="2109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2677" w:rsidRPr="003A2677" w:rsidRDefault="003A2677" w:rsidP="003A2677">
      <w:pPr>
        <w:widowControl w:val="0"/>
        <w:numPr>
          <w:ilvl w:val="0"/>
          <w:numId w:val="41"/>
        </w:numPr>
        <w:ind w:hanging="720"/>
        <w:rPr>
          <w:rFonts w:ascii="Garamond" w:hAnsi="Garamond"/>
          <w:sz w:val="22"/>
          <w:szCs w:val="22"/>
        </w:rPr>
      </w:pPr>
      <w:r w:rsidRPr="003A2677">
        <w:rPr>
          <w:rFonts w:ascii="Garamond" w:hAnsi="Garamond"/>
          <w:sz w:val="22"/>
          <w:szCs w:val="22"/>
        </w:rPr>
        <w:t>PROCESSIONE SOLENNE CON IL LIBRO DEI VANGELI</w:t>
      </w:r>
    </w:p>
    <w:p w:rsidR="003A2677" w:rsidRPr="003A2677" w:rsidRDefault="003A2677" w:rsidP="003A2677">
      <w:pPr>
        <w:widowControl w:val="0"/>
        <w:rPr>
          <w:rFonts w:ascii="Garamond" w:hAnsi="Garamond"/>
          <w:sz w:val="22"/>
          <w:szCs w:val="22"/>
        </w:rPr>
      </w:pPr>
    </w:p>
    <w:p w:rsidR="003A2677" w:rsidRPr="003A2677" w:rsidRDefault="003A2677" w:rsidP="003A2677">
      <w:pPr>
        <w:widowControl w:val="0"/>
        <w:jc w:val="both"/>
        <w:rPr>
          <w:rFonts w:ascii="Garamond" w:hAnsi="Garamond"/>
          <w:i/>
          <w:color w:val="000000" w:themeColor="text1"/>
          <w:sz w:val="22"/>
          <w:szCs w:val="22"/>
        </w:rPr>
      </w:pPr>
      <w:r w:rsidRPr="003A2677">
        <w:rPr>
          <w:rFonts w:ascii="Garamond" w:hAnsi="Garamond"/>
          <w:i/>
          <w:color w:val="000000" w:themeColor="text1"/>
          <w:sz w:val="22"/>
          <w:szCs w:val="22"/>
        </w:rPr>
        <w:t>Per la celebrazione centrale della domenica (quella con maggiore partecipazione di fedeli) si può prevedere</w:t>
      </w:r>
      <w:r w:rsidRPr="003A2677">
        <w:rPr>
          <w:rFonts w:ascii="Garamond" w:hAnsi="Garamond"/>
          <w:color w:val="000000" w:themeColor="text1"/>
          <w:sz w:val="22"/>
          <w:szCs w:val="22"/>
        </w:rPr>
        <w:t xml:space="preserve"> </w:t>
      </w:r>
      <w:r w:rsidRPr="003A2677">
        <w:rPr>
          <w:rFonts w:ascii="Garamond" w:hAnsi="Garamond"/>
          <w:i/>
          <w:color w:val="000000" w:themeColor="text1"/>
          <w:sz w:val="22"/>
          <w:szCs w:val="22"/>
        </w:rPr>
        <w:t>una processione d’ingresso solenne durante la quale il sacerdote che presiede la liturgia porti l’evangelario (lì dove fosse presente il diacono, sarà quest’ultimo a portare l’evangelario) accompagnato da più membri della comunità con lampade e fiori.</w:t>
      </w:r>
    </w:p>
    <w:p w:rsidR="003A2677" w:rsidRPr="003A2677" w:rsidRDefault="003A2677" w:rsidP="003A2677">
      <w:pPr>
        <w:widowControl w:val="0"/>
        <w:jc w:val="both"/>
        <w:rPr>
          <w:rFonts w:ascii="Garamond" w:hAnsi="Garamond"/>
          <w:i/>
          <w:color w:val="000000" w:themeColor="text1"/>
          <w:sz w:val="22"/>
          <w:szCs w:val="22"/>
        </w:rPr>
      </w:pPr>
      <w:r w:rsidRPr="003A2677">
        <w:rPr>
          <w:rFonts w:ascii="Garamond" w:hAnsi="Garamond"/>
          <w:i/>
          <w:color w:val="000000" w:themeColor="text1"/>
          <w:sz w:val="22"/>
          <w:szCs w:val="22"/>
        </w:rPr>
        <w:t xml:space="preserve">I lettori (colui che proclamerà la prima lettura, insieme con il salmista e il lettore della seconda lettura), partecipano alla processione d’ingresso precedendo il ministro con l’evangelario e portando in mano il lezionario che serve per la liturgia della Parola senza sollevarlo. </w:t>
      </w:r>
    </w:p>
    <w:p w:rsidR="003A2677" w:rsidRPr="003A2677" w:rsidRDefault="003A2677" w:rsidP="003A2677">
      <w:pPr>
        <w:widowControl w:val="0"/>
        <w:tabs>
          <w:tab w:val="left" w:pos="1715"/>
        </w:tabs>
        <w:jc w:val="both"/>
        <w:rPr>
          <w:rFonts w:ascii="Garamond" w:hAnsi="Garamond"/>
          <w:i/>
          <w:color w:val="000000" w:themeColor="text1"/>
          <w:sz w:val="22"/>
          <w:szCs w:val="22"/>
        </w:rPr>
      </w:pPr>
      <w:r w:rsidRPr="003A2677">
        <w:rPr>
          <w:rFonts w:ascii="Garamond" w:hAnsi="Garamond"/>
          <w:i/>
          <w:color w:val="000000" w:themeColor="text1"/>
          <w:sz w:val="22"/>
          <w:szCs w:val="22"/>
        </w:rPr>
        <w:t xml:space="preserve">Giunti davanti all’altare, colui che presiede la celebrazione (o il diacono), depone l’evangelario sull’altare e procede alla incensazione della croce, dell’altare e dell’evangelario. I lettori posto il Lezionario sull’ambone, attendono stando in presbiterio. Le lampade e i fiori vengono posti nei pressi dell’ambone come segno e decoro del luogo dove viene proclamata la Parola di Dio. </w:t>
      </w:r>
    </w:p>
    <w:p w:rsidR="003A2677" w:rsidRPr="003A2677" w:rsidRDefault="003A2677" w:rsidP="003A2677">
      <w:pPr>
        <w:widowControl w:val="0"/>
        <w:jc w:val="both"/>
        <w:rPr>
          <w:rFonts w:ascii="Garamond" w:hAnsi="Garamond"/>
          <w:i/>
          <w:color w:val="000000" w:themeColor="text1"/>
          <w:sz w:val="22"/>
          <w:szCs w:val="22"/>
        </w:rPr>
      </w:pPr>
    </w:p>
    <w:p w:rsidR="003A2677" w:rsidRPr="003A2677" w:rsidRDefault="003A2677" w:rsidP="003A2677">
      <w:pPr>
        <w:widowControl w:val="0"/>
        <w:tabs>
          <w:tab w:val="left" w:pos="1715"/>
        </w:tabs>
        <w:rPr>
          <w:rFonts w:ascii="Garamond" w:hAnsi="Garamond"/>
          <w:i/>
          <w:color w:val="000000" w:themeColor="text1"/>
          <w:sz w:val="22"/>
          <w:szCs w:val="22"/>
        </w:rPr>
      </w:pPr>
    </w:p>
    <w:p w:rsidR="003A2677" w:rsidRPr="003A2677" w:rsidRDefault="003A2677" w:rsidP="003A2677">
      <w:pPr>
        <w:widowControl w:val="0"/>
        <w:rPr>
          <w:rFonts w:ascii="Garamond" w:hAnsi="Garamond"/>
          <w:i/>
          <w:color w:val="000000" w:themeColor="text1"/>
          <w:sz w:val="22"/>
          <w:szCs w:val="22"/>
        </w:rPr>
      </w:pPr>
      <w:r w:rsidRPr="003A2677">
        <w:rPr>
          <w:rFonts w:ascii="Garamond" w:hAnsi="Garamond"/>
          <w:i/>
          <w:color w:val="000000" w:themeColor="text1"/>
          <w:sz w:val="22"/>
          <w:szCs w:val="22"/>
        </w:rPr>
        <w:t>Si procede con i riti introduttivi. Dopo la Colletta i lettori vanno dinanzi a colui che presiede che si rivolge ad essi dicendo:</w:t>
      </w:r>
    </w:p>
    <w:p w:rsidR="003A2677" w:rsidRPr="003A2677" w:rsidRDefault="003A2677" w:rsidP="003A2677">
      <w:pPr>
        <w:widowControl w:val="0"/>
        <w:rPr>
          <w:rFonts w:ascii="Garamond" w:hAnsi="Garamond"/>
          <w:sz w:val="22"/>
          <w:szCs w:val="22"/>
        </w:rPr>
      </w:pPr>
    </w:p>
    <w:p w:rsidR="003A2677" w:rsidRPr="003A2677" w:rsidRDefault="003A2677" w:rsidP="003A2677">
      <w:pPr>
        <w:rPr>
          <w:rFonts w:ascii="Garamond" w:hAnsi="Garamond"/>
          <w:b/>
          <w:sz w:val="22"/>
          <w:szCs w:val="22"/>
        </w:rPr>
      </w:pPr>
      <w:proofErr w:type="spellStart"/>
      <w:r w:rsidRPr="003A2677">
        <w:rPr>
          <w:rFonts w:ascii="Garamond" w:hAnsi="Garamond"/>
          <w:i/>
          <w:sz w:val="22"/>
          <w:szCs w:val="22"/>
        </w:rPr>
        <w:t>Cel</w:t>
      </w:r>
      <w:proofErr w:type="spellEnd"/>
      <w:r w:rsidRPr="003A2677">
        <w:rPr>
          <w:rFonts w:ascii="Garamond" w:hAnsi="Garamond"/>
          <w:i/>
          <w:sz w:val="22"/>
          <w:szCs w:val="22"/>
        </w:rPr>
        <w:t>.</w:t>
      </w:r>
      <w:r w:rsidRPr="003A2677">
        <w:rPr>
          <w:rFonts w:ascii="Garamond" w:hAnsi="Garamond"/>
          <w:sz w:val="22"/>
          <w:szCs w:val="22"/>
        </w:rPr>
        <w:t xml:space="preserve"> </w:t>
      </w:r>
      <w:r w:rsidRPr="003A2677">
        <w:rPr>
          <w:rFonts w:ascii="Garamond" w:hAnsi="Garamond"/>
          <w:sz w:val="22"/>
          <w:szCs w:val="22"/>
        </w:rPr>
        <w:tab/>
      </w:r>
      <w:r w:rsidRPr="003A2677">
        <w:rPr>
          <w:rFonts w:ascii="Garamond" w:hAnsi="Garamond"/>
          <w:b/>
          <w:sz w:val="22"/>
          <w:szCs w:val="22"/>
        </w:rPr>
        <w:t xml:space="preserve">Dio Padre, </w:t>
      </w:r>
    </w:p>
    <w:p w:rsidR="003A2677" w:rsidRPr="003A2677" w:rsidRDefault="003A2677" w:rsidP="003A2677">
      <w:pPr>
        <w:rPr>
          <w:rFonts w:ascii="Garamond" w:hAnsi="Garamond"/>
          <w:b/>
          <w:sz w:val="22"/>
          <w:szCs w:val="22"/>
        </w:rPr>
      </w:pPr>
      <w:r w:rsidRPr="003A2677">
        <w:rPr>
          <w:rFonts w:ascii="Garamond" w:hAnsi="Garamond"/>
          <w:b/>
          <w:sz w:val="22"/>
          <w:szCs w:val="22"/>
        </w:rPr>
        <w:tab/>
        <w:t xml:space="preserve">poiché nel disegno della sua provvidenza </w:t>
      </w:r>
    </w:p>
    <w:p w:rsidR="003A2677" w:rsidRPr="003A2677" w:rsidRDefault="003A2677" w:rsidP="003A2677">
      <w:pPr>
        <w:rPr>
          <w:rFonts w:ascii="Garamond" w:hAnsi="Garamond"/>
          <w:b/>
          <w:sz w:val="22"/>
          <w:szCs w:val="22"/>
        </w:rPr>
      </w:pPr>
      <w:r w:rsidRPr="003A2677">
        <w:rPr>
          <w:rFonts w:ascii="Garamond" w:hAnsi="Garamond"/>
          <w:b/>
          <w:sz w:val="22"/>
          <w:szCs w:val="22"/>
        </w:rPr>
        <w:tab/>
        <w:t>ha bisogno anche degli uomini per rivelarsi,</w:t>
      </w:r>
    </w:p>
    <w:p w:rsidR="003A2677" w:rsidRPr="003A2677" w:rsidRDefault="003A2677" w:rsidP="003A2677">
      <w:pPr>
        <w:rPr>
          <w:rFonts w:ascii="Garamond" w:hAnsi="Garamond"/>
          <w:b/>
          <w:sz w:val="22"/>
          <w:szCs w:val="22"/>
        </w:rPr>
      </w:pPr>
      <w:r w:rsidRPr="003A2677">
        <w:rPr>
          <w:rFonts w:ascii="Garamond" w:hAnsi="Garamond"/>
          <w:b/>
          <w:sz w:val="22"/>
          <w:szCs w:val="22"/>
        </w:rPr>
        <w:tab/>
        <w:t xml:space="preserve">e resta muto senza la nostra voce, </w:t>
      </w:r>
    </w:p>
    <w:p w:rsidR="003A2677" w:rsidRPr="003A2677" w:rsidRDefault="003A2677" w:rsidP="003A2677">
      <w:pPr>
        <w:rPr>
          <w:rFonts w:ascii="Garamond" w:hAnsi="Garamond"/>
          <w:b/>
          <w:sz w:val="22"/>
          <w:szCs w:val="22"/>
        </w:rPr>
      </w:pPr>
      <w:r w:rsidRPr="003A2677">
        <w:rPr>
          <w:rFonts w:ascii="Garamond" w:hAnsi="Garamond"/>
          <w:b/>
          <w:sz w:val="22"/>
          <w:szCs w:val="22"/>
        </w:rPr>
        <w:tab/>
        <w:t xml:space="preserve">vi renda degni annunziatori </w:t>
      </w:r>
    </w:p>
    <w:p w:rsidR="003A2677" w:rsidRPr="003A2677" w:rsidRDefault="003A2677" w:rsidP="003A2677">
      <w:pPr>
        <w:rPr>
          <w:rFonts w:ascii="Garamond" w:hAnsi="Garamond"/>
          <w:i/>
          <w:sz w:val="22"/>
          <w:szCs w:val="22"/>
        </w:rPr>
      </w:pPr>
      <w:r w:rsidRPr="003A2677">
        <w:rPr>
          <w:rFonts w:ascii="Garamond" w:hAnsi="Garamond"/>
          <w:b/>
          <w:sz w:val="22"/>
          <w:szCs w:val="22"/>
        </w:rPr>
        <w:tab/>
        <w:t>e testimoni della Parola che salva</w:t>
      </w:r>
      <w:r w:rsidRPr="003A2677">
        <w:rPr>
          <w:rFonts w:ascii="Garamond" w:hAnsi="Garamond"/>
          <w:sz w:val="22"/>
          <w:szCs w:val="22"/>
        </w:rPr>
        <w:t xml:space="preserve">.             </w:t>
      </w:r>
      <w:r w:rsidRPr="003A2677">
        <w:rPr>
          <w:rFonts w:ascii="Garamond" w:hAnsi="Garamond"/>
          <w:i/>
          <w:sz w:val="22"/>
          <w:szCs w:val="22"/>
        </w:rPr>
        <w:t>(</w:t>
      </w:r>
      <w:proofErr w:type="spellStart"/>
      <w:r w:rsidRPr="003A2677">
        <w:rPr>
          <w:rFonts w:ascii="Garamond" w:hAnsi="Garamond"/>
          <w:i/>
          <w:sz w:val="22"/>
          <w:szCs w:val="22"/>
        </w:rPr>
        <w:t>cfr</w:t>
      </w:r>
      <w:proofErr w:type="spellEnd"/>
      <w:r w:rsidRPr="003A2677">
        <w:rPr>
          <w:rFonts w:ascii="Garamond" w:hAnsi="Garamond"/>
          <w:i/>
          <w:sz w:val="22"/>
          <w:szCs w:val="22"/>
        </w:rPr>
        <w:t xml:space="preserve"> M.R. pag. 1020)</w:t>
      </w:r>
    </w:p>
    <w:p w:rsidR="003A2677" w:rsidRPr="003A2677" w:rsidRDefault="003A2677" w:rsidP="003A2677">
      <w:pPr>
        <w:widowControl w:val="0"/>
        <w:rPr>
          <w:rFonts w:ascii="Garamond" w:hAnsi="Garamond"/>
          <w:sz w:val="22"/>
          <w:szCs w:val="22"/>
        </w:rPr>
      </w:pPr>
    </w:p>
    <w:p w:rsidR="003A2677" w:rsidRPr="003A2677" w:rsidRDefault="003A2677" w:rsidP="003A2677">
      <w:pPr>
        <w:widowControl w:val="0"/>
        <w:rPr>
          <w:rFonts w:ascii="Garamond" w:hAnsi="Garamond"/>
          <w:i/>
          <w:color w:val="000000" w:themeColor="text1"/>
          <w:sz w:val="22"/>
          <w:szCs w:val="22"/>
        </w:rPr>
      </w:pPr>
      <w:r w:rsidRPr="003A2677">
        <w:rPr>
          <w:rFonts w:ascii="Garamond" w:hAnsi="Garamond"/>
          <w:i/>
          <w:color w:val="000000" w:themeColor="text1"/>
          <w:sz w:val="22"/>
          <w:szCs w:val="22"/>
        </w:rPr>
        <w:t>Quindi i lettori vanno verso l’ambone e si dispongono per la proclamazione della Parola di Dio. Se si ritiene opportuno, in modo straordinario in questo giorno (come abitualmente nella Liturgia ambrosiana) i lettori (escluso il salmista) prima di proclamare le Letture, rivolgendosi a colui che presiede la celebrazione, può chiedere la benedizione con queste parole:</w:t>
      </w:r>
    </w:p>
    <w:p w:rsidR="003A2677" w:rsidRPr="003A2677" w:rsidRDefault="003A2677" w:rsidP="003A2677">
      <w:pPr>
        <w:widowControl w:val="0"/>
        <w:rPr>
          <w:rFonts w:ascii="Garamond" w:hAnsi="Garamond"/>
          <w:color w:val="000000" w:themeColor="text1"/>
          <w:sz w:val="22"/>
          <w:szCs w:val="22"/>
        </w:rPr>
      </w:pPr>
    </w:p>
    <w:p w:rsidR="003A2677" w:rsidRPr="003A2677" w:rsidRDefault="003A2677" w:rsidP="003A2677">
      <w:pPr>
        <w:widowControl w:val="0"/>
        <w:rPr>
          <w:rFonts w:ascii="Garamond" w:hAnsi="Garamond"/>
          <w:color w:val="000000" w:themeColor="text1"/>
          <w:sz w:val="22"/>
          <w:szCs w:val="22"/>
        </w:rPr>
      </w:pPr>
      <w:r w:rsidRPr="003A2677">
        <w:rPr>
          <w:rFonts w:ascii="Garamond" w:hAnsi="Garamond"/>
          <w:i/>
          <w:color w:val="000000" w:themeColor="text1"/>
          <w:sz w:val="22"/>
          <w:szCs w:val="22"/>
        </w:rPr>
        <w:t>Lettore</w:t>
      </w:r>
      <w:r w:rsidRPr="003A2677">
        <w:rPr>
          <w:rFonts w:ascii="Garamond" w:hAnsi="Garamond"/>
          <w:color w:val="000000" w:themeColor="text1"/>
          <w:sz w:val="22"/>
          <w:szCs w:val="22"/>
        </w:rPr>
        <w:tab/>
      </w:r>
      <w:r w:rsidRPr="003A2677">
        <w:rPr>
          <w:rFonts w:ascii="Garamond" w:hAnsi="Garamond"/>
          <w:b/>
          <w:color w:val="000000" w:themeColor="text1"/>
          <w:sz w:val="22"/>
          <w:szCs w:val="22"/>
        </w:rPr>
        <w:t>Benedicimi, padre.</w:t>
      </w:r>
      <w:r w:rsidRPr="003A2677">
        <w:rPr>
          <w:rFonts w:ascii="Garamond" w:hAnsi="Garamond"/>
          <w:color w:val="000000" w:themeColor="text1"/>
          <w:sz w:val="22"/>
          <w:szCs w:val="22"/>
        </w:rPr>
        <w:t xml:space="preserve"> </w:t>
      </w:r>
    </w:p>
    <w:p w:rsidR="003A2677" w:rsidRPr="003A2677" w:rsidRDefault="003A2677" w:rsidP="003A2677">
      <w:pPr>
        <w:widowControl w:val="0"/>
        <w:rPr>
          <w:rFonts w:ascii="Garamond" w:hAnsi="Garamond"/>
          <w:color w:val="000000" w:themeColor="text1"/>
          <w:sz w:val="22"/>
          <w:szCs w:val="22"/>
        </w:rPr>
      </w:pPr>
    </w:p>
    <w:p w:rsidR="003A2677" w:rsidRPr="003A2677" w:rsidRDefault="003A2677" w:rsidP="003A2677">
      <w:pPr>
        <w:widowControl w:val="0"/>
        <w:rPr>
          <w:rFonts w:ascii="Garamond" w:hAnsi="Garamond"/>
          <w:i/>
          <w:color w:val="000000" w:themeColor="text1"/>
          <w:sz w:val="22"/>
          <w:szCs w:val="22"/>
        </w:rPr>
      </w:pPr>
      <w:r w:rsidRPr="003A2677">
        <w:rPr>
          <w:rFonts w:ascii="Garamond" w:hAnsi="Garamond"/>
          <w:i/>
          <w:color w:val="000000" w:themeColor="text1"/>
          <w:sz w:val="22"/>
          <w:szCs w:val="22"/>
        </w:rPr>
        <w:t>Il celebrante facendo un segno di croce sul lettore dice ad alta voce:</w:t>
      </w:r>
    </w:p>
    <w:p w:rsidR="003A2677" w:rsidRPr="003A2677" w:rsidRDefault="003A2677" w:rsidP="003A2677">
      <w:pPr>
        <w:widowControl w:val="0"/>
        <w:rPr>
          <w:rFonts w:ascii="Garamond" w:hAnsi="Garamond"/>
          <w:color w:val="000000" w:themeColor="text1"/>
          <w:sz w:val="22"/>
          <w:szCs w:val="22"/>
        </w:rPr>
      </w:pPr>
    </w:p>
    <w:p w:rsidR="003A2677" w:rsidRPr="003A2677" w:rsidRDefault="003A2677" w:rsidP="003A2677">
      <w:pPr>
        <w:widowControl w:val="0"/>
        <w:rPr>
          <w:rFonts w:ascii="Garamond" w:hAnsi="Garamond"/>
          <w:color w:val="000000" w:themeColor="text1"/>
          <w:sz w:val="22"/>
          <w:szCs w:val="22"/>
        </w:rPr>
      </w:pPr>
      <w:proofErr w:type="spellStart"/>
      <w:r w:rsidRPr="003A2677">
        <w:rPr>
          <w:rFonts w:ascii="Garamond" w:hAnsi="Garamond"/>
          <w:i/>
          <w:color w:val="000000" w:themeColor="text1"/>
          <w:sz w:val="22"/>
          <w:szCs w:val="22"/>
        </w:rPr>
        <w:t>Cel</w:t>
      </w:r>
      <w:proofErr w:type="spellEnd"/>
      <w:r w:rsidRPr="003A2677">
        <w:rPr>
          <w:rFonts w:ascii="Garamond" w:hAnsi="Garamond"/>
          <w:i/>
          <w:color w:val="000000" w:themeColor="text1"/>
          <w:sz w:val="22"/>
          <w:szCs w:val="22"/>
        </w:rPr>
        <w:t>.</w:t>
      </w:r>
      <w:r w:rsidRPr="003A2677">
        <w:rPr>
          <w:rFonts w:ascii="Garamond" w:hAnsi="Garamond"/>
          <w:i/>
          <w:color w:val="000000" w:themeColor="text1"/>
          <w:sz w:val="22"/>
          <w:szCs w:val="22"/>
        </w:rPr>
        <w:tab/>
      </w:r>
      <w:r w:rsidRPr="003A2677">
        <w:rPr>
          <w:rFonts w:ascii="Garamond" w:hAnsi="Garamond"/>
          <w:b/>
          <w:color w:val="000000" w:themeColor="text1"/>
          <w:sz w:val="22"/>
          <w:szCs w:val="22"/>
        </w:rPr>
        <w:t>Leggi + nel nome del Signore.</w:t>
      </w:r>
      <w:r w:rsidRPr="003A2677">
        <w:rPr>
          <w:rFonts w:ascii="Garamond" w:hAnsi="Garamond"/>
          <w:color w:val="000000" w:themeColor="text1"/>
          <w:sz w:val="22"/>
          <w:szCs w:val="22"/>
        </w:rPr>
        <w:t xml:space="preserve"> </w:t>
      </w:r>
    </w:p>
    <w:p w:rsidR="003A2677" w:rsidRPr="003A2677" w:rsidRDefault="003A2677" w:rsidP="003A2677">
      <w:pPr>
        <w:widowControl w:val="0"/>
        <w:rPr>
          <w:rFonts w:ascii="Garamond" w:hAnsi="Garamond"/>
          <w:color w:val="000000" w:themeColor="text1"/>
          <w:sz w:val="22"/>
          <w:szCs w:val="22"/>
        </w:rPr>
      </w:pPr>
    </w:p>
    <w:p w:rsidR="003A2677" w:rsidRPr="003A2677" w:rsidRDefault="003A2677" w:rsidP="003A2677">
      <w:pPr>
        <w:widowControl w:val="0"/>
        <w:jc w:val="both"/>
        <w:rPr>
          <w:rFonts w:ascii="Garamond" w:hAnsi="Garamond"/>
          <w:i/>
          <w:color w:val="000000" w:themeColor="text1"/>
          <w:sz w:val="22"/>
          <w:szCs w:val="22"/>
        </w:rPr>
      </w:pPr>
      <w:r w:rsidRPr="003A2677">
        <w:rPr>
          <w:rFonts w:ascii="Garamond" w:hAnsi="Garamond"/>
          <w:i/>
          <w:color w:val="000000" w:themeColor="text1"/>
          <w:sz w:val="22"/>
          <w:szCs w:val="22"/>
        </w:rPr>
        <w:t xml:space="preserve">Per la proclamazione del Vangelo, se non c’è il diacono o un altro sacerdote concelebrate, colui che presiede prende l’Evangelario dall’altare e dopo averlo mostrato all’assemblea, va all’ambone per la proclamazione. </w:t>
      </w:r>
    </w:p>
    <w:p w:rsidR="003A2677" w:rsidRPr="003A2677" w:rsidRDefault="003A2677" w:rsidP="003A2677">
      <w:pPr>
        <w:widowControl w:val="0"/>
        <w:jc w:val="both"/>
        <w:rPr>
          <w:rFonts w:ascii="Garamond" w:hAnsi="Garamond"/>
          <w:i/>
          <w:color w:val="000000" w:themeColor="text1"/>
          <w:sz w:val="22"/>
          <w:szCs w:val="22"/>
        </w:rPr>
      </w:pPr>
      <w:r w:rsidRPr="003A2677">
        <w:rPr>
          <w:rFonts w:ascii="Garamond" w:hAnsi="Garamond"/>
          <w:i/>
          <w:color w:val="000000" w:themeColor="text1"/>
          <w:sz w:val="22"/>
          <w:szCs w:val="22"/>
        </w:rPr>
        <w:t>Dopo la proclamazione del Vangelo il celebrante può benedire l’assemblea e può invitare alcuni rappresentanti della comunità a venerare con il bacio il Libro dei Vangeli</w:t>
      </w:r>
    </w:p>
    <w:p w:rsidR="003A2677" w:rsidRPr="003A2677" w:rsidRDefault="003A2677" w:rsidP="003A2677">
      <w:pPr>
        <w:widowControl w:val="0"/>
        <w:rPr>
          <w:rFonts w:ascii="Garamond" w:hAnsi="Garamond"/>
          <w:color w:val="000000" w:themeColor="text1"/>
          <w:sz w:val="22"/>
          <w:szCs w:val="22"/>
        </w:rPr>
      </w:pPr>
    </w:p>
    <w:p w:rsidR="003A2677" w:rsidRPr="003A2677" w:rsidRDefault="003A2677" w:rsidP="003A2677">
      <w:pPr>
        <w:widowControl w:val="0"/>
        <w:numPr>
          <w:ilvl w:val="0"/>
          <w:numId w:val="42"/>
        </w:numPr>
        <w:ind w:hanging="720"/>
        <w:rPr>
          <w:rFonts w:ascii="Garamond" w:hAnsi="Garamond"/>
          <w:color w:val="000000" w:themeColor="text1"/>
          <w:sz w:val="22"/>
          <w:szCs w:val="22"/>
        </w:rPr>
      </w:pPr>
      <w:r w:rsidRPr="003A2677">
        <w:rPr>
          <w:rFonts w:ascii="Garamond" w:hAnsi="Garamond"/>
          <w:color w:val="000000" w:themeColor="text1"/>
          <w:sz w:val="22"/>
          <w:szCs w:val="22"/>
        </w:rPr>
        <w:t>BENEDIZIONE DELL’ASSEMBLEA CON IL LIBRO DEI VANGELI</w:t>
      </w:r>
    </w:p>
    <w:p w:rsidR="003A2677" w:rsidRPr="003A2677" w:rsidRDefault="003A2677" w:rsidP="003A2677">
      <w:pPr>
        <w:widowControl w:val="0"/>
        <w:rPr>
          <w:rFonts w:ascii="Garamond" w:hAnsi="Garamond"/>
          <w:color w:val="000000" w:themeColor="text1"/>
          <w:sz w:val="22"/>
          <w:szCs w:val="22"/>
        </w:rPr>
      </w:pPr>
    </w:p>
    <w:p w:rsidR="003A2677" w:rsidRPr="003A2677" w:rsidRDefault="003A2677" w:rsidP="003A2677">
      <w:pPr>
        <w:widowControl w:val="0"/>
        <w:numPr>
          <w:ilvl w:val="0"/>
          <w:numId w:val="42"/>
        </w:numPr>
        <w:ind w:hanging="720"/>
        <w:jc w:val="both"/>
        <w:rPr>
          <w:rFonts w:ascii="Garamond" w:hAnsi="Garamond"/>
          <w:color w:val="000000" w:themeColor="text1"/>
          <w:sz w:val="22"/>
          <w:szCs w:val="22"/>
        </w:rPr>
      </w:pPr>
      <w:r w:rsidRPr="003A2677">
        <w:rPr>
          <w:rFonts w:ascii="Garamond" w:hAnsi="Garamond"/>
          <w:color w:val="000000" w:themeColor="text1"/>
          <w:sz w:val="22"/>
          <w:szCs w:val="22"/>
        </w:rPr>
        <w:t>BACIO DELL’EVANGELARIO DA PARTE DI ALCUNI MEMBRI DELLA COMUNITÀ IN RAPPRESENTANZA DI TUTTA L’ASSEMBLEA</w:t>
      </w:r>
    </w:p>
    <w:p w:rsidR="003A2677" w:rsidRPr="003A2677" w:rsidRDefault="003A2677" w:rsidP="003A2677">
      <w:pPr>
        <w:widowControl w:val="0"/>
        <w:rPr>
          <w:rFonts w:ascii="Garamond" w:hAnsi="Garamond"/>
          <w:sz w:val="22"/>
          <w:szCs w:val="22"/>
        </w:rPr>
      </w:pPr>
    </w:p>
    <w:p w:rsidR="003A2677" w:rsidRPr="003A2677" w:rsidRDefault="003A2677" w:rsidP="003A2677">
      <w:pPr>
        <w:widowControl w:val="0"/>
        <w:jc w:val="both"/>
        <w:rPr>
          <w:rFonts w:ascii="Garamond" w:hAnsi="Garamond"/>
          <w:i/>
          <w:color w:val="000000" w:themeColor="text1"/>
          <w:sz w:val="22"/>
          <w:szCs w:val="22"/>
        </w:rPr>
      </w:pPr>
      <w:r w:rsidRPr="003A2677">
        <w:rPr>
          <w:rFonts w:ascii="Garamond" w:hAnsi="Garamond"/>
          <w:i/>
          <w:color w:val="000000" w:themeColor="text1"/>
          <w:sz w:val="22"/>
          <w:szCs w:val="22"/>
        </w:rPr>
        <w:t>Dopo il bacio del Vangelo, l’Evangelario viene posto in un luogo ben ornato e disposto per accoglierlo in modo che sia visibile a tutta l’assemblea.</w:t>
      </w:r>
    </w:p>
    <w:p w:rsidR="003A2677" w:rsidRPr="003A2677" w:rsidRDefault="003A2677" w:rsidP="003A2677">
      <w:pPr>
        <w:widowControl w:val="0"/>
        <w:jc w:val="both"/>
        <w:rPr>
          <w:rFonts w:ascii="Garamond" w:hAnsi="Garamond"/>
          <w:i/>
          <w:color w:val="000000" w:themeColor="text1"/>
          <w:sz w:val="22"/>
          <w:szCs w:val="22"/>
        </w:rPr>
      </w:pPr>
      <w:r w:rsidRPr="003A2677">
        <w:rPr>
          <w:rFonts w:ascii="Garamond" w:hAnsi="Garamond"/>
          <w:i/>
          <w:color w:val="000000" w:themeColor="text1"/>
          <w:sz w:val="22"/>
          <w:szCs w:val="22"/>
        </w:rPr>
        <w:t xml:space="preserve">Al termine della Liturgia Eucaristica si possono prevedere la consegna della Bibbia o del libro dei Vangeli a diverse categorie di persone: </w:t>
      </w:r>
    </w:p>
    <w:p w:rsidR="003A2677" w:rsidRPr="003A2677" w:rsidRDefault="003A2677" w:rsidP="003A2677">
      <w:pPr>
        <w:widowControl w:val="0"/>
        <w:numPr>
          <w:ilvl w:val="0"/>
          <w:numId w:val="42"/>
        </w:numPr>
        <w:ind w:hanging="720"/>
        <w:rPr>
          <w:rFonts w:ascii="Garamond" w:hAnsi="Garamond"/>
          <w:sz w:val="22"/>
          <w:szCs w:val="22"/>
        </w:rPr>
      </w:pPr>
      <w:r w:rsidRPr="003A2677">
        <w:rPr>
          <w:rFonts w:ascii="Garamond" w:hAnsi="Garamond"/>
          <w:sz w:val="22"/>
          <w:szCs w:val="22"/>
        </w:rPr>
        <w:t>CONSEGNA AI FANCIULLI DEL CATECHISMO DEL LIBRO DEI VANGELI:</w:t>
      </w:r>
    </w:p>
    <w:p w:rsidR="003A2677" w:rsidRPr="003A2677" w:rsidRDefault="003A2677" w:rsidP="003A2677">
      <w:pPr>
        <w:widowControl w:val="0"/>
        <w:rPr>
          <w:rFonts w:ascii="Garamond" w:hAnsi="Garamond"/>
          <w:sz w:val="22"/>
          <w:szCs w:val="22"/>
        </w:rPr>
      </w:pPr>
    </w:p>
    <w:p w:rsidR="003A2677" w:rsidRPr="003A2677" w:rsidRDefault="003A2677" w:rsidP="003A2677">
      <w:pPr>
        <w:widowControl w:val="0"/>
        <w:rPr>
          <w:rFonts w:ascii="Garamond" w:hAnsi="Garamond"/>
          <w:i/>
          <w:color w:val="000000" w:themeColor="text1"/>
          <w:sz w:val="22"/>
          <w:szCs w:val="22"/>
        </w:rPr>
      </w:pPr>
      <w:r w:rsidRPr="003A2677">
        <w:rPr>
          <w:rFonts w:ascii="Garamond" w:hAnsi="Garamond"/>
          <w:i/>
          <w:color w:val="000000" w:themeColor="text1"/>
          <w:sz w:val="22"/>
          <w:szCs w:val="22"/>
        </w:rPr>
        <w:t>In questo caso il celebrante dice:</w:t>
      </w:r>
    </w:p>
    <w:p w:rsidR="003A2677" w:rsidRPr="003A2677" w:rsidRDefault="003A2677" w:rsidP="003A2677">
      <w:pPr>
        <w:widowControl w:val="0"/>
        <w:rPr>
          <w:rFonts w:ascii="Garamond" w:hAnsi="Garamond"/>
          <w:i/>
          <w:color w:val="FF0000"/>
          <w:sz w:val="22"/>
          <w:szCs w:val="22"/>
        </w:rPr>
      </w:pPr>
    </w:p>
    <w:p w:rsidR="003A2677" w:rsidRPr="003A2677" w:rsidRDefault="003A2677" w:rsidP="003A2677">
      <w:pPr>
        <w:widowControl w:val="0"/>
        <w:ind w:left="709" w:hanging="709"/>
        <w:rPr>
          <w:rFonts w:ascii="Garamond" w:hAnsi="Garamond"/>
          <w:b/>
          <w:sz w:val="22"/>
          <w:szCs w:val="22"/>
        </w:rPr>
      </w:pPr>
      <w:proofErr w:type="spellStart"/>
      <w:r w:rsidRPr="003A2677">
        <w:rPr>
          <w:rFonts w:ascii="Garamond" w:hAnsi="Garamond"/>
          <w:i/>
          <w:sz w:val="22"/>
          <w:szCs w:val="22"/>
        </w:rPr>
        <w:t>Cel</w:t>
      </w:r>
      <w:proofErr w:type="spellEnd"/>
      <w:r w:rsidRPr="003A2677">
        <w:rPr>
          <w:rFonts w:ascii="Garamond" w:hAnsi="Garamond"/>
          <w:i/>
          <w:sz w:val="22"/>
          <w:szCs w:val="22"/>
        </w:rPr>
        <w:t>.</w:t>
      </w:r>
      <w:r w:rsidRPr="003A2677">
        <w:rPr>
          <w:rFonts w:ascii="Garamond" w:hAnsi="Garamond"/>
          <w:i/>
          <w:sz w:val="22"/>
          <w:szCs w:val="22"/>
        </w:rPr>
        <w:tab/>
      </w:r>
      <w:r w:rsidRPr="003A2677">
        <w:rPr>
          <w:rFonts w:ascii="Garamond" w:hAnsi="Garamond"/>
          <w:b/>
          <w:sz w:val="22"/>
          <w:szCs w:val="22"/>
        </w:rPr>
        <w:t xml:space="preserve">Cari fanciulli, oggi alla presenza dei vostri genitori, </w:t>
      </w:r>
    </w:p>
    <w:p w:rsidR="003A2677" w:rsidRPr="003A2677" w:rsidRDefault="003A2677" w:rsidP="003A2677">
      <w:pPr>
        <w:widowControl w:val="0"/>
        <w:ind w:left="709" w:hanging="709"/>
        <w:rPr>
          <w:rFonts w:ascii="Garamond" w:hAnsi="Garamond"/>
          <w:b/>
          <w:sz w:val="22"/>
          <w:szCs w:val="22"/>
        </w:rPr>
      </w:pPr>
      <w:r w:rsidRPr="003A2677">
        <w:rPr>
          <w:rFonts w:ascii="Garamond" w:hAnsi="Garamond"/>
          <w:i/>
          <w:sz w:val="22"/>
          <w:szCs w:val="22"/>
        </w:rPr>
        <w:tab/>
      </w:r>
      <w:r w:rsidRPr="003A2677">
        <w:rPr>
          <w:rFonts w:ascii="Garamond" w:hAnsi="Garamond"/>
          <w:b/>
          <w:sz w:val="22"/>
          <w:szCs w:val="22"/>
        </w:rPr>
        <w:t xml:space="preserve">dei catechisti e di tutta la comunità parrocchiale, </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 xml:space="preserve">nella domenica della Parola di Dio, è dato a voi ciò che la Chiesa ha di più prezioso: </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 xml:space="preserve">il Santo Vangelo. </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 xml:space="preserve">Questa consegna è un dono che la comunità cristiana vi fa, </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 xml:space="preserve">invitando ciascuno di voi a scoprire, conoscere e seguire Gesù. </w:t>
      </w:r>
    </w:p>
    <w:p w:rsidR="003A2677" w:rsidRPr="003A2677" w:rsidRDefault="003A2677" w:rsidP="003A2677">
      <w:pPr>
        <w:widowControl w:val="0"/>
        <w:ind w:left="709" w:hanging="709"/>
        <w:rPr>
          <w:rFonts w:ascii="Garamond" w:hAnsi="Garamond"/>
          <w:sz w:val="22"/>
          <w:szCs w:val="22"/>
        </w:rPr>
      </w:pPr>
    </w:p>
    <w:p w:rsidR="003A2677" w:rsidRPr="003A2677" w:rsidRDefault="003A2677" w:rsidP="003A2677">
      <w:pPr>
        <w:widowControl w:val="0"/>
        <w:ind w:left="709" w:hanging="709"/>
        <w:rPr>
          <w:rFonts w:ascii="Garamond" w:hAnsi="Garamond"/>
          <w:i/>
          <w:color w:val="000000" w:themeColor="text1"/>
          <w:sz w:val="22"/>
          <w:szCs w:val="22"/>
        </w:rPr>
      </w:pPr>
      <w:r w:rsidRPr="003A2677">
        <w:rPr>
          <w:rFonts w:ascii="Garamond" w:hAnsi="Garamond"/>
          <w:i/>
          <w:color w:val="000000" w:themeColor="text1"/>
          <w:sz w:val="22"/>
          <w:szCs w:val="22"/>
        </w:rPr>
        <w:t>Quindi pronuncia la preghiera di benedizione.</w:t>
      </w:r>
    </w:p>
    <w:p w:rsidR="003A2677" w:rsidRPr="003A2677" w:rsidRDefault="003A2677" w:rsidP="003A2677">
      <w:pPr>
        <w:widowControl w:val="0"/>
        <w:ind w:left="709" w:hanging="709"/>
        <w:rPr>
          <w:rFonts w:ascii="Garamond" w:hAnsi="Garamond"/>
          <w:sz w:val="22"/>
          <w:szCs w:val="22"/>
        </w:rPr>
      </w:pPr>
    </w:p>
    <w:p w:rsidR="003A2677" w:rsidRPr="003A2677" w:rsidRDefault="003A2677" w:rsidP="003A2677">
      <w:pPr>
        <w:widowControl w:val="0"/>
        <w:ind w:left="709" w:hanging="709"/>
        <w:rPr>
          <w:rFonts w:ascii="Garamond" w:hAnsi="Garamond"/>
          <w:b/>
          <w:sz w:val="22"/>
          <w:szCs w:val="22"/>
        </w:rPr>
      </w:pPr>
      <w:proofErr w:type="spellStart"/>
      <w:r w:rsidRPr="003A2677">
        <w:rPr>
          <w:rFonts w:ascii="Garamond" w:hAnsi="Garamond"/>
          <w:i/>
          <w:sz w:val="22"/>
          <w:szCs w:val="22"/>
        </w:rPr>
        <w:t>Cel</w:t>
      </w:r>
      <w:proofErr w:type="spellEnd"/>
      <w:r w:rsidRPr="003A2677">
        <w:rPr>
          <w:rFonts w:ascii="Garamond" w:hAnsi="Garamond"/>
          <w:i/>
          <w:sz w:val="22"/>
          <w:szCs w:val="22"/>
        </w:rPr>
        <w:t>.</w:t>
      </w:r>
      <w:r w:rsidRPr="003A2677">
        <w:rPr>
          <w:rFonts w:ascii="Garamond" w:hAnsi="Garamond"/>
          <w:i/>
          <w:sz w:val="22"/>
          <w:szCs w:val="22"/>
        </w:rPr>
        <w:tab/>
      </w:r>
      <w:r w:rsidRPr="003A2677">
        <w:rPr>
          <w:rFonts w:ascii="Garamond" w:hAnsi="Garamond"/>
          <w:b/>
          <w:sz w:val="22"/>
          <w:szCs w:val="22"/>
        </w:rPr>
        <w:t xml:space="preserve">O Dio, Padre onnipotente ed eterno, </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 xml:space="preserve">ti lodiamo immensamente </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perché con la tua Parola di vita ci hai creati.</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 xml:space="preserve">Ti glorifichiamo, Padre buono, perché in tutta la storia </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non hai fatto mai mancare all’uomo la tua Parola d’amore.</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 xml:space="preserve">Ti benediciamo perché per mezzo di Gesù, </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tua Parola vivente, ci hai redenti e salvati.</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Ti ringraziamo perché la Chiesa ha raccolto e custodito</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la tua Parola di verità e oggi la dona a questi tuoi figli.</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 xml:space="preserve">Lo Spirito Santo ci illumini perché attraverso il Vangelo, </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 xml:space="preserve">tesoro della Chiesa, comprendiamo la tua volontà </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e possiamo conoscere e amare di più Gesù e seguirlo ogni giorno.</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Per Cristo nostro Signore.</w:t>
      </w:r>
    </w:p>
    <w:p w:rsidR="003A2677" w:rsidRPr="003A2677" w:rsidRDefault="003A2677" w:rsidP="003A2677">
      <w:pPr>
        <w:widowControl w:val="0"/>
        <w:ind w:left="709" w:hanging="709"/>
        <w:rPr>
          <w:rFonts w:ascii="Garamond" w:hAnsi="Garamond"/>
          <w:b/>
          <w:sz w:val="22"/>
          <w:szCs w:val="22"/>
        </w:rPr>
      </w:pPr>
      <w:r w:rsidRPr="003A2677">
        <w:rPr>
          <w:rFonts w:ascii="Garamond" w:hAnsi="Garamond"/>
          <w:i/>
          <w:sz w:val="22"/>
          <w:szCs w:val="22"/>
        </w:rPr>
        <w:t xml:space="preserve">Tutti </w:t>
      </w:r>
      <w:r w:rsidRPr="003A2677">
        <w:rPr>
          <w:rFonts w:ascii="Garamond" w:hAnsi="Garamond"/>
          <w:i/>
          <w:sz w:val="22"/>
          <w:szCs w:val="22"/>
        </w:rPr>
        <w:tab/>
      </w:r>
      <w:r w:rsidRPr="003A2677">
        <w:rPr>
          <w:rFonts w:ascii="Garamond" w:hAnsi="Garamond"/>
          <w:b/>
          <w:sz w:val="22"/>
          <w:szCs w:val="22"/>
        </w:rPr>
        <w:t>Amen.</w:t>
      </w:r>
    </w:p>
    <w:p w:rsidR="003A2677" w:rsidRPr="003A2677" w:rsidRDefault="003A2677" w:rsidP="003A2677">
      <w:pPr>
        <w:widowControl w:val="0"/>
        <w:ind w:left="709" w:hanging="709"/>
        <w:rPr>
          <w:rFonts w:ascii="Garamond" w:hAnsi="Garamond"/>
          <w:sz w:val="22"/>
          <w:szCs w:val="22"/>
        </w:rPr>
      </w:pPr>
    </w:p>
    <w:p w:rsidR="003A2677" w:rsidRPr="003A2677" w:rsidRDefault="003A2677" w:rsidP="003A2677">
      <w:pPr>
        <w:widowControl w:val="0"/>
        <w:ind w:left="709" w:hanging="709"/>
        <w:rPr>
          <w:rFonts w:ascii="Garamond" w:hAnsi="Garamond"/>
          <w:i/>
          <w:color w:val="000000" w:themeColor="text1"/>
          <w:sz w:val="22"/>
          <w:szCs w:val="22"/>
        </w:rPr>
      </w:pPr>
      <w:r w:rsidRPr="003A2677">
        <w:rPr>
          <w:rFonts w:ascii="Garamond" w:hAnsi="Garamond"/>
          <w:i/>
          <w:color w:val="000000" w:themeColor="text1"/>
          <w:sz w:val="22"/>
          <w:szCs w:val="22"/>
        </w:rPr>
        <w:t>Asperge i libri con l’acqua benedetta.</w:t>
      </w:r>
    </w:p>
    <w:p w:rsidR="003A2677" w:rsidRPr="003A2677" w:rsidRDefault="003A2677" w:rsidP="003A2677">
      <w:pPr>
        <w:widowControl w:val="0"/>
        <w:ind w:left="709" w:hanging="709"/>
        <w:rPr>
          <w:rFonts w:ascii="Garamond" w:hAnsi="Garamond"/>
          <w:color w:val="000000" w:themeColor="text1"/>
          <w:sz w:val="22"/>
          <w:szCs w:val="22"/>
        </w:rPr>
      </w:pPr>
    </w:p>
    <w:p w:rsidR="003A2677" w:rsidRPr="003A2677" w:rsidRDefault="003A2677" w:rsidP="003A2677">
      <w:pPr>
        <w:widowControl w:val="0"/>
        <w:ind w:left="709" w:hanging="709"/>
        <w:rPr>
          <w:rFonts w:ascii="Garamond" w:hAnsi="Garamond"/>
          <w:i/>
          <w:color w:val="000000" w:themeColor="text1"/>
          <w:sz w:val="22"/>
          <w:szCs w:val="22"/>
        </w:rPr>
      </w:pPr>
      <w:r w:rsidRPr="003A2677">
        <w:rPr>
          <w:rFonts w:ascii="Garamond" w:hAnsi="Garamond"/>
          <w:i/>
          <w:color w:val="000000" w:themeColor="text1"/>
          <w:sz w:val="22"/>
          <w:szCs w:val="22"/>
        </w:rPr>
        <w:t xml:space="preserve">Al termine dell’aspersione consegna i libri del Vangelo ai fanciulli dicendo: </w:t>
      </w:r>
    </w:p>
    <w:p w:rsidR="003A2677" w:rsidRPr="003A2677" w:rsidRDefault="003A2677" w:rsidP="003A2677">
      <w:pPr>
        <w:widowControl w:val="0"/>
        <w:ind w:left="709" w:hanging="709"/>
        <w:rPr>
          <w:rFonts w:ascii="Garamond" w:hAnsi="Garamond"/>
          <w:sz w:val="22"/>
          <w:szCs w:val="22"/>
        </w:rPr>
      </w:pPr>
    </w:p>
    <w:p w:rsidR="003A2677" w:rsidRPr="003A2677" w:rsidRDefault="003A2677" w:rsidP="003A2677">
      <w:pPr>
        <w:widowControl w:val="0"/>
        <w:ind w:left="709" w:hanging="709"/>
        <w:rPr>
          <w:rFonts w:ascii="Garamond" w:hAnsi="Garamond"/>
          <w:b/>
          <w:sz w:val="22"/>
          <w:szCs w:val="22"/>
        </w:rPr>
      </w:pPr>
      <w:proofErr w:type="spellStart"/>
      <w:r w:rsidRPr="003A2677">
        <w:rPr>
          <w:rFonts w:ascii="Garamond" w:hAnsi="Garamond"/>
          <w:i/>
          <w:sz w:val="22"/>
          <w:szCs w:val="22"/>
        </w:rPr>
        <w:t>Cel</w:t>
      </w:r>
      <w:proofErr w:type="spellEnd"/>
      <w:r w:rsidRPr="003A2677">
        <w:rPr>
          <w:rFonts w:ascii="Garamond" w:hAnsi="Garamond"/>
          <w:i/>
          <w:sz w:val="22"/>
          <w:szCs w:val="22"/>
        </w:rPr>
        <w:t>.</w:t>
      </w:r>
      <w:r w:rsidRPr="003A2677">
        <w:rPr>
          <w:rFonts w:ascii="Garamond" w:hAnsi="Garamond"/>
          <w:i/>
          <w:sz w:val="22"/>
          <w:szCs w:val="22"/>
        </w:rPr>
        <w:tab/>
      </w:r>
      <w:r w:rsidRPr="003A2677">
        <w:rPr>
          <w:rFonts w:ascii="Garamond" w:hAnsi="Garamond"/>
          <w:b/>
          <w:sz w:val="22"/>
          <w:szCs w:val="22"/>
        </w:rPr>
        <w:t>Carissimi fanciulli,</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ricevete dalle mani della Chiesa il Vangelo di Gesù.</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Ascoltatelo sempre con molta attenzione,</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leggetelo ogni giorno,</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raccontatelo agli altri con gioia,</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sia sempre forza e luce sul cammino della vostra vita.</w:t>
      </w:r>
    </w:p>
    <w:p w:rsidR="003A2677" w:rsidRPr="003A2677" w:rsidRDefault="003A2677" w:rsidP="003A2677">
      <w:pPr>
        <w:widowControl w:val="0"/>
        <w:ind w:left="709" w:hanging="709"/>
        <w:rPr>
          <w:rFonts w:ascii="Garamond" w:hAnsi="Garamond"/>
          <w:sz w:val="22"/>
          <w:szCs w:val="22"/>
        </w:rPr>
      </w:pPr>
    </w:p>
    <w:p w:rsidR="003A2677" w:rsidRPr="003A2677" w:rsidRDefault="003A2677" w:rsidP="003A2677">
      <w:pPr>
        <w:widowControl w:val="0"/>
        <w:ind w:left="709" w:hanging="709"/>
        <w:rPr>
          <w:rFonts w:ascii="Garamond" w:hAnsi="Garamond"/>
          <w:sz w:val="22"/>
          <w:szCs w:val="22"/>
        </w:rPr>
      </w:pPr>
    </w:p>
    <w:p w:rsidR="003A2677" w:rsidRPr="003A2677" w:rsidRDefault="003A2677" w:rsidP="003A2677">
      <w:pPr>
        <w:widowControl w:val="0"/>
        <w:numPr>
          <w:ilvl w:val="0"/>
          <w:numId w:val="42"/>
        </w:numPr>
        <w:ind w:left="709" w:hanging="709"/>
        <w:rPr>
          <w:rFonts w:ascii="Garamond" w:hAnsi="Garamond"/>
          <w:sz w:val="22"/>
          <w:szCs w:val="22"/>
        </w:rPr>
      </w:pPr>
      <w:r w:rsidRPr="003A2677">
        <w:rPr>
          <w:rFonts w:ascii="Garamond" w:hAnsi="Garamond"/>
          <w:sz w:val="22"/>
          <w:szCs w:val="22"/>
        </w:rPr>
        <w:t>CONSEGNA AI MEMBRI DELLA COMUNITÀ DELLA BIBBIA</w:t>
      </w:r>
    </w:p>
    <w:p w:rsidR="003A2677" w:rsidRPr="003A2677" w:rsidRDefault="003A2677" w:rsidP="003A2677">
      <w:pPr>
        <w:widowControl w:val="0"/>
        <w:ind w:left="709" w:hanging="709"/>
        <w:rPr>
          <w:rFonts w:ascii="Garamond" w:hAnsi="Garamond"/>
          <w:sz w:val="22"/>
          <w:szCs w:val="22"/>
        </w:rPr>
      </w:pPr>
    </w:p>
    <w:p w:rsidR="003A2677" w:rsidRPr="003A2677" w:rsidRDefault="003A2677" w:rsidP="003A2677">
      <w:pPr>
        <w:ind w:left="709" w:hanging="709"/>
        <w:rPr>
          <w:rFonts w:ascii="Garamond" w:hAnsi="Garamond"/>
          <w:i/>
          <w:color w:val="000000" w:themeColor="text1"/>
          <w:sz w:val="22"/>
          <w:szCs w:val="22"/>
        </w:rPr>
      </w:pPr>
      <w:r w:rsidRPr="003A2677">
        <w:rPr>
          <w:rFonts w:ascii="Garamond" w:hAnsi="Garamond"/>
          <w:i/>
          <w:color w:val="000000" w:themeColor="text1"/>
          <w:sz w:val="22"/>
          <w:szCs w:val="22"/>
        </w:rPr>
        <w:t>Il celebrante presentando un Libro della Bibbia dice:</w:t>
      </w:r>
    </w:p>
    <w:p w:rsidR="003A2677" w:rsidRPr="003A2677" w:rsidRDefault="003A2677" w:rsidP="003A2677">
      <w:pPr>
        <w:ind w:left="709" w:hanging="709"/>
        <w:rPr>
          <w:rFonts w:ascii="Garamond" w:hAnsi="Garamond"/>
          <w:sz w:val="22"/>
          <w:szCs w:val="22"/>
        </w:rPr>
      </w:pPr>
    </w:p>
    <w:p w:rsidR="003A2677" w:rsidRPr="003A2677" w:rsidRDefault="003A2677" w:rsidP="003A2677">
      <w:pPr>
        <w:widowControl w:val="0"/>
        <w:ind w:left="709" w:hanging="709"/>
        <w:rPr>
          <w:rFonts w:ascii="Garamond" w:hAnsi="Garamond"/>
          <w:b/>
          <w:sz w:val="22"/>
          <w:szCs w:val="22"/>
        </w:rPr>
      </w:pPr>
      <w:proofErr w:type="spellStart"/>
      <w:r w:rsidRPr="003A2677">
        <w:rPr>
          <w:rFonts w:ascii="Garamond" w:hAnsi="Garamond"/>
          <w:i/>
          <w:sz w:val="22"/>
          <w:szCs w:val="22"/>
        </w:rPr>
        <w:t>Cel</w:t>
      </w:r>
      <w:proofErr w:type="spellEnd"/>
      <w:r w:rsidRPr="003A2677">
        <w:rPr>
          <w:rFonts w:ascii="Garamond" w:hAnsi="Garamond"/>
          <w:i/>
          <w:sz w:val="22"/>
          <w:szCs w:val="22"/>
        </w:rPr>
        <w:t>.</w:t>
      </w:r>
      <w:r w:rsidRPr="003A2677">
        <w:rPr>
          <w:rFonts w:ascii="Garamond" w:hAnsi="Garamond"/>
          <w:i/>
          <w:sz w:val="22"/>
          <w:szCs w:val="22"/>
        </w:rPr>
        <w:tab/>
      </w:r>
      <w:r w:rsidRPr="003A2677">
        <w:rPr>
          <w:rFonts w:ascii="Garamond" w:hAnsi="Garamond"/>
          <w:b/>
          <w:sz w:val="22"/>
          <w:szCs w:val="22"/>
        </w:rPr>
        <w:t>Ricevete il Libro delle Sacre Scritture,</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 xml:space="preserve">con la forza dello Spirito Santo </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siate coraggiosi annunciatori della Parola di Dio</w:t>
      </w:r>
    </w:p>
    <w:p w:rsidR="003A2677" w:rsidRPr="003A2677" w:rsidRDefault="003A2677" w:rsidP="003A2677">
      <w:pPr>
        <w:widowControl w:val="0"/>
        <w:ind w:left="709" w:hanging="709"/>
        <w:rPr>
          <w:rFonts w:ascii="Garamond" w:hAnsi="Garamond"/>
          <w:b/>
          <w:sz w:val="22"/>
          <w:szCs w:val="22"/>
        </w:rPr>
      </w:pPr>
      <w:r w:rsidRPr="003A2677">
        <w:rPr>
          <w:rFonts w:ascii="Garamond" w:hAnsi="Garamond"/>
          <w:b/>
          <w:sz w:val="22"/>
          <w:szCs w:val="22"/>
        </w:rPr>
        <w:tab/>
        <w:t xml:space="preserve">in ogni luogo dove andrete e dove vivrete. </w:t>
      </w:r>
    </w:p>
    <w:p w:rsidR="003A2677" w:rsidRPr="003A2677" w:rsidRDefault="003A2677" w:rsidP="003A2677">
      <w:pPr>
        <w:ind w:left="709" w:hanging="709"/>
        <w:rPr>
          <w:rFonts w:ascii="Garamond" w:hAnsi="Garamond"/>
          <w:sz w:val="22"/>
          <w:szCs w:val="22"/>
        </w:rPr>
      </w:pPr>
    </w:p>
    <w:p w:rsidR="003A2677" w:rsidRDefault="003A2677" w:rsidP="003A2677">
      <w:pPr>
        <w:jc w:val="both"/>
        <w:rPr>
          <w:rFonts w:ascii="Garamond" w:hAnsi="Garamond"/>
          <w:i/>
          <w:color w:val="000000" w:themeColor="text1"/>
          <w:sz w:val="22"/>
          <w:szCs w:val="22"/>
        </w:rPr>
      </w:pPr>
      <w:r w:rsidRPr="003A2677">
        <w:rPr>
          <w:rFonts w:ascii="Garamond" w:hAnsi="Garamond"/>
          <w:i/>
          <w:color w:val="000000" w:themeColor="text1"/>
          <w:sz w:val="22"/>
          <w:szCs w:val="22"/>
        </w:rPr>
        <w:t>Quindi asperge le Bibbie dei presenti alla celebrazione</w:t>
      </w:r>
    </w:p>
    <w:p w:rsidR="003A2677" w:rsidRPr="008639A3" w:rsidRDefault="003A2677" w:rsidP="003A2677">
      <w:pPr>
        <w:jc w:val="center"/>
        <w:rPr>
          <w:rFonts w:ascii="Garamond" w:hAnsi="Garamond"/>
          <w:b/>
          <w:i/>
          <w:sz w:val="36"/>
          <w:szCs w:val="36"/>
        </w:rPr>
      </w:pPr>
      <w:r w:rsidRPr="008639A3">
        <w:rPr>
          <w:rFonts w:ascii="Garamond" w:hAnsi="Garamond"/>
          <w:b/>
          <w:i/>
          <w:sz w:val="36"/>
          <w:szCs w:val="36"/>
        </w:rPr>
        <w:lastRenderedPageBreak/>
        <w:t>“SEI LUCE SPLENDIDA”</w:t>
      </w:r>
    </w:p>
    <w:p w:rsidR="003A2677" w:rsidRPr="00BE7BE6" w:rsidRDefault="003A2677" w:rsidP="003A2677">
      <w:pPr>
        <w:jc w:val="center"/>
        <w:rPr>
          <w:rFonts w:ascii="Garamond" w:hAnsi="Garamond"/>
        </w:rPr>
      </w:pPr>
      <w:r>
        <w:rPr>
          <w:rFonts w:ascii="Garamond" w:hAnsi="Garamond"/>
          <w:b/>
          <w:noProof/>
          <w:color w:val="000000" w:themeColor="text1"/>
        </w:rPr>
        <mc:AlternateContent>
          <mc:Choice Requires="wps">
            <w:drawing>
              <wp:anchor distT="4294967294" distB="4294967294" distL="114300" distR="114300" simplePos="0" relativeHeight="251796480" behindDoc="0" locked="0" layoutInCell="1" allowOverlap="1" wp14:anchorId="635A3E50" wp14:editId="18155FFA">
                <wp:simplePos x="0" y="0"/>
                <wp:positionH relativeFrom="column">
                  <wp:posOffset>1388745</wp:posOffset>
                </wp:positionH>
                <wp:positionV relativeFrom="paragraph">
                  <wp:posOffset>102869</wp:posOffset>
                </wp:positionV>
                <wp:extent cx="3200400" cy="0"/>
                <wp:effectExtent l="0" t="0" r="25400" b="25400"/>
                <wp:wrapThrough wrapText="bothSides">
                  <wp:wrapPolygon edited="0">
                    <wp:start x="0" y="-1"/>
                    <wp:lineTo x="0" y="-1"/>
                    <wp:lineTo x="21600" y="-1"/>
                    <wp:lineTo x="21600" y="-1"/>
                    <wp:lineTo x="0" y="-1"/>
                  </wp:wrapPolygon>
                </wp:wrapThrough>
                <wp:docPr id="55" name="Connettore 1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A0F79C0" id="Connettore 1 55" o:spid="_x0000_s1026" style="position:absolute;z-index:25179648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09.35pt,8.1pt" to="361.35pt,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">
                <w10:wrap type="through"/>
              </v:line>
            </w:pict>
          </mc:Fallback>
        </mc:AlternateContent>
      </w:r>
    </w:p>
    <w:p w:rsidR="003A2677" w:rsidRPr="00BE7BE6" w:rsidRDefault="003A2677" w:rsidP="003A2677">
      <w:pPr>
        <w:jc w:val="center"/>
        <w:rPr>
          <w:rFonts w:ascii="Garamond" w:hAnsi="Garamond"/>
          <w:b/>
          <w:sz w:val="28"/>
          <w:szCs w:val="28"/>
        </w:rPr>
      </w:pPr>
      <w:r w:rsidRPr="00BE7BE6">
        <w:rPr>
          <w:rFonts w:ascii="Garamond" w:hAnsi="Garamond"/>
          <w:b/>
          <w:sz w:val="28"/>
          <w:szCs w:val="28"/>
        </w:rPr>
        <w:t xml:space="preserve">Veglia della Luce in preparazione alla Festa della Presentazione di Gesù </w:t>
      </w:r>
    </w:p>
    <w:p w:rsidR="003A2677" w:rsidRPr="00BE7BE6" w:rsidRDefault="003A2677" w:rsidP="003A2677">
      <w:pPr>
        <w:rPr>
          <w:rFonts w:ascii="Garamond" w:hAnsi="Garamond"/>
        </w:rPr>
      </w:pPr>
    </w:p>
    <w:p w:rsidR="003A2677" w:rsidRPr="008639A3" w:rsidRDefault="003A2677" w:rsidP="003A2677">
      <w:pPr>
        <w:jc w:val="both"/>
        <w:rPr>
          <w:rFonts w:ascii="Garamond" w:hAnsi="Garamond"/>
          <w:color w:val="000000" w:themeColor="text1"/>
          <w:sz w:val="22"/>
          <w:szCs w:val="22"/>
        </w:rPr>
      </w:pPr>
      <w:r w:rsidRPr="008639A3">
        <w:rPr>
          <w:rFonts w:ascii="Garamond" w:hAnsi="Garamond"/>
          <w:b/>
          <w:noProof/>
          <w:sz w:val="22"/>
          <w:szCs w:val="22"/>
        </w:rPr>
        <w:drawing>
          <wp:anchor distT="0" distB="0" distL="114300" distR="114300" simplePos="0" relativeHeight="251795456" behindDoc="0" locked="0" layoutInCell="1" allowOverlap="1" wp14:anchorId="7EA49933" wp14:editId="0B962773">
            <wp:simplePos x="0" y="0"/>
            <wp:positionH relativeFrom="column">
              <wp:posOffset>13547</wp:posOffset>
            </wp:positionH>
            <wp:positionV relativeFrom="paragraph">
              <wp:posOffset>15875</wp:posOffset>
            </wp:positionV>
            <wp:extent cx="3543935" cy="2476500"/>
            <wp:effectExtent l="0" t="0" r="0" b="0"/>
            <wp:wrapThrough wrapText="bothSides">
              <wp:wrapPolygon edited="0">
                <wp:start x="0" y="0"/>
                <wp:lineTo x="0" y="21489"/>
                <wp:lineTo x="21519" y="21489"/>
                <wp:lineTo x="21519" y="0"/>
                <wp:lineTo x="0" y="0"/>
              </wp:wrapPolygon>
            </wp:wrapThrough>
            <wp:docPr id="53" name="Immagine 53" descr="../../Desktop/cover_Nosiglia_LETTERA_Natale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over_Nosiglia_LETTERA_Natale_2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393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39A3">
        <w:rPr>
          <w:rFonts w:ascii="Garamond" w:hAnsi="Garamond"/>
          <w:color w:val="000000" w:themeColor="text1"/>
          <w:sz w:val="22"/>
          <w:szCs w:val="22"/>
        </w:rPr>
        <w:t xml:space="preserve">Come ha scritto l’arcivescovo nella traccia pastorale di questo anno: «La liturgia colloca la festa della Presentazione di Gesù al Tempio a quaranta giorni dalla solennità del Natale. Nel linguaggio biblico, il numero simbolico del “quaranta” ricorda che siamo davanti a un cammino, a un percorso orientato verso una mèta. Non è una realtà definitiva, che invece è richiamata dal simbolismo dei “cinquanta giorni”. Il cammino del “quaranta” è quindi metafora del percorso di ogni uomo, ma – nel nostro caso specifico – nulla vieta di adattarlo e riferirlo a quella particolare età della vita che è la preadolescenza: quando non si è più bambini, ma neanche grandi. Un’età che, come ogni altra, rivela allo stesso tempo fragilità e ricchezza». E aggiunge: </w:t>
      </w:r>
      <w:r w:rsidRPr="008639A3">
        <w:rPr>
          <w:rFonts w:ascii="Garamond" w:hAnsi="Garamond"/>
          <w:b/>
          <w:color w:val="000000" w:themeColor="text1"/>
          <w:sz w:val="22"/>
          <w:szCs w:val="22"/>
        </w:rPr>
        <w:t>«la festa della “candelora” può suggerire che ci sia un momento durante il quale i genitori degli adolescenti accendono la loro candela al cero pasquale, come nel giorno del battesimo, per poi consegnarla ai loro figli, a significare che la fede si trasmette di generazione in generazione</w:t>
      </w:r>
      <w:r w:rsidRPr="008639A3">
        <w:rPr>
          <w:rFonts w:ascii="Garamond" w:hAnsi="Garamond"/>
          <w:color w:val="000000" w:themeColor="text1"/>
          <w:sz w:val="22"/>
          <w:szCs w:val="22"/>
        </w:rPr>
        <w:t>. Con un riferimento particolare a Maria. La sua vocazione e quella di Gesù si incontrano».</w:t>
      </w:r>
    </w:p>
    <w:p w:rsidR="003A2677" w:rsidRPr="008639A3" w:rsidRDefault="003A2677" w:rsidP="003A2677">
      <w:pPr>
        <w:jc w:val="both"/>
        <w:rPr>
          <w:rFonts w:ascii="Garamond" w:hAnsi="Garamond"/>
          <w:color w:val="000000" w:themeColor="text1"/>
          <w:sz w:val="22"/>
          <w:szCs w:val="22"/>
        </w:rPr>
      </w:pPr>
    </w:p>
    <w:p w:rsidR="003A2677" w:rsidRPr="008639A3" w:rsidRDefault="003A2677" w:rsidP="003A2677">
      <w:pPr>
        <w:jc w:val="both"/>
        <w:rPr>
          <w:rFonts w:ascii="Garamond" w:hAnsi="Garamond"/>
          <w:color w:val="000000" w:themeColor="text1"/>
          <w:sz w:val="22"/>
          <w:szCs w:val="22"/>
        </w:rPr>
      </w:pPr>
      <w:r w:rsidRPr="008639A3">
        <w:rPr>
          <w:rFonts w:ascii="Garamond" w:hAnsi="Garamond"/>
          <w:color w:val="000000" w:themeColor="text1"/>
          <w:sz w:val="22"/>
          <w:szCs w:val="22"/>
        </w:rPr>
        <w:t xml:space="preserve">Per questo si propone una celebrazione da vivere il 2 febbraio, o la sera precedente o qualche giorno prima. È particolarmente rivolta ai fanciulli dell’iniziazione cristiana, in particolar modo i cresimandi. È consigliata la partecipazione dei genitori i quali, durante la preghiera, saranno protagonisti di alcune consegne da fare ai propri figli. </w:t>
      </w:r>
    </w:p>
    <w:p w:rsidR="003A2677" w:rsidRPr="008639A3" w:rsidRDefault="003A2677" w:rsidP="003A2677">
      <w:pPr>
        <w:rPr>
          <w:rFonts w:ascii="Garamond" w:hAnsi="Garamond"/>
          <w:color w:val="000000" w:themeColor="text1"/>
          <w:sz w:val="22"/>
          <w:szCs w:val="22"/>
        </w:rPr>
      </w:pPr>
    </w:p>
    <w:p w:rsidR="003A2677" w:rsidRPr="008639A3" w:rsidRDefault="003A2677" w:rsidP="003A2677">
      <w:pPr>
        <w:rPr>
          <w:rFonts w:ascii="Garamond" w:hAnsi="Garamond"/>
          <w:color w:val="000000" w:themeColor="text1"/>
          <w:sz w:val="22"/>
          <w:szCs w:val="22"/>
        </w:rPr>
      </w:pPr>
      <w:r w:rsidRPr="008639A3">
        <w:rPr>
          <w:rFonts w:ascii="Garamond" w:hAnsi="Garamond"/>
          <w:b/>
          <w:noProof/>
          <w:color w:val="000000" w:themeColor="text1"/>
          <w:sz w:val="22"/>
          <w:szCs w:val="22"/>
        </w:rPr>
        <mc:AlternateContent>
          <mc:Choice Requires="wps">
            <w:drawing>
              <wp:anchor distT="4294967294" distB="4294967294" distL="114300" distR="114300" simplePos="0" relativeHeight="251797504" behindDoc="0" locked="0" layoutInCell="1" allowOverlap="1" wp14:anchorId="6CCA5C6C" wp14:editId="2A48966B">
                <wp:simplePos x="0" y="0"/>
                <wp:positionH relativeFrom="column">
                  <wp:posOffset>2874645</wp:posOffset>
                </wp:positionH>
                <wp:positionV relativeFrom="paragraph">
                  <wp:posOffset>74294</wp:posOffset>
                </wp:positionV>
                <wp:extent cx="3200400" cy="0"/>
                <wp:effectExtent l="0" t="0" r="25400" b="25400"/>
                <wp:wrapThrough wrapText="bothSides">
                  <wp:wrapPolygon edited="0">
                    <wp:start x="0" y="-1"/>
                    <wp:lineTo x="0" y="-1"/>
                    <wp:lineTo x="21600" y="-1"/>
                    <wp:lineTo x="21600" y="-1"/>
                    <wp:lineTo x="0" y="-1"/>
                  </wp:wrapPolygon>
                </wp:wrapThrough>
                <wp:docPr id="54" name="Connettore 1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2BDD76A" id="Connettore 1 54" o:spid="_x0000_s1026" style="position:absolute;z-index:25179750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226.35pt,5.85pt" to="478.35pt,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">
                <w10:wrap type="through"/>
              </v:line>
            </w:pict>
          </mc:Fallback>
        </mc:AlternateContent>
      </w:r>
    </w:p>
    <w:p w:rsidR="003A2677" w:rsidRPr="008639A3" w:rsidRDefault="003A2677" w:rsidP="003A2677">
      <w:pPr>
        <w:rPr>
          <w:rFonts w:ascii="Garamond" w:hAnsi="Garamond"/>
          <w:b/>
          <w:color w:val="000000" w:themeColor="text1"/>
          <w:sz w:val="22"/>
          <w:szCs w:val="22"/>
        </w:rPr>
      </w:pPr>
    </w:p>
    <w:p w:rsidR="003A2677" w:rsidRPr="008639A3" w:rsidRDefault="003A2677" w:rsidP="003A2677">
      <w:pPr>
        <w:rPr>
          <w:rFonts w:ascii="Garamond" w:hAnsi="Garamond"/>
          <w:b/>
          <w:color w:val="000000" w:themeColor="text1"/>
          <w:sz w:val="22"/>
          <w:szCs w:val="22"/>
        </w:rPr>
      </w:pPr>
      <w:r w:rsidRPr="008639A3">
        <w:rPr>
          <w:rFonts w:ascii="Garamond" w:hAnsi="Garamond"/>
          <w:b/>
          <w:color w:val="000000" w:themeColor="text1"/>
          <w:sz w:val="22"/>
          <w:szCs w:val="22"/>
        </w:rPr>
        <w:t>Ambientazione</w:t>
      </w:r>
    </w:p>
    <w:p w:rsidR="003A2677" w:rsidRPr="008639A3" w:rsidRDefault="003A2677" w:rsidP="003A2677">
      <w:pPr>
        <w:jc w:val="both"/>
        <w:rPr>
          <w:rFonts w:ascii="Garamond" w:hAnsi="Garamond"/>
          <w:i/>
          <w:color w:val="000000" w:themeColor="text1"/>
          <w:sz w:val="22"/>
          <w:szCs w:val="22"/>
        </w:rPr>
      </w:pPr>
      <w:r w:rsidRPr="008639A3">
        <w:rPr>
          <w:rFonts w:ascii="Garamond" w:hAnsi="Garamond"/>
          <w:i/>
          <w:color w:val="000000" w:themeColor="text1"/>
          <w:sz w:val="22"/>
          <w:szCs w:val="22"/>
        </w:rPr>
        <w:t>Il fonte battesimale è adornato con dei fiori, il cero pasquale è posto al suo fianco ed è acceso.</w:t>
      </w:r>
    </w:p>
    <w:p w:rsidR="003A2677" w:rsidRPr="008639A3" w:rsidRDefault="003A2677" w:rsidP="003A2677">
      <w:pPr>
        <w:jc w:val="both"/>
        <w:rPr>
          <w:rFonts w:ascii="Garamond" w:hAnsi="Garamond"/>
          <w:i/>
          <w:color w:val="000000" w:themeColor="text1"/>
          <w:sz w:val="22"/>
          <w:szCs w:val="22"/>
        </w:rPr>
      </w:pPr>
    </w:p>
    <w:p w:rsidR="003A2677" w:rsidRPr="008639A3" w:rsidRDefault="003A2677" w:rsidP="003A2677">
      <w:pPr>
        <w:jc w:val="both"/>
        <w:rPr>
          <w:rFonts w:ascii="Garamond" w:hAnsi="Garamond"/>
          <w:i/>
          <w:color w:val="000000" w:themeColor="text1"/>
          <w:sz w:val="22"/>
          <w:szCs w:val="22"/>
        </w:rPr>
      </w:pPr>
      <w:r w:rsidRPr="008639A3">
        <w:rPr>
          <w:rFonts w:ascii="Garamond" w:hAnsi="Garamond"/>
          <w:i/>
          <w:color w:val="000000" w:themeColor="text1"/>
          <w:sz w:val="22"/>
          <w:szCs w:val="22"/>
        </w:rPr>
        <w:t xml:space="preserve">La prima parte della celebrazione si svolge all’ingresso della chiesa parrocchiale, come segno di accoglienza dei ragazzi e delle loro famiglie. Se nei pressi della porta vi è il fonte battesimale, colui che presiede vi sosta innanzi e da li avvia la celebrazione. </w:t>
      </w:r>
    </w:p>
    <w:p w:rsidR="003A2677" w:rsidRPr="008639A3" w:rsidRDefault="003A2677" w:rsidP="003A2677">
      <w:pPr>
        <w:jc w:val="both"/>
        <w:rPr>
          <w:rFonts w:ascii="Garamond" w:hAnsi="Garamond"/>
          <w:i/>
          <w:color w:val="000000" w:themeColor="text1"/>
          <w:sz w:val="22"/>
          <w:szCs w:val="22"/>
        </w:rPr>
      </w:pPr>
    </w:p>
    <w:p w:rsidR="003A2677" w:rsidRPr="008639A3" w:rsidRDefault="003A2677" w:rsidP="003A2677">
      <w:pPr>
        <w:jc w:val="both"/>
        <w:rPr>
          <w:rFonts w:ascii="Garamond" w:hAnsi="Garamond"/>
          <w:i/>
          <w:color w:val="000000" w:themeColor="text1"/>
          <w:sz w:val="22"/>
          <w:szCs w:val="22"/>
        </w:rPr>
      </w:pPr>
      <w:r w:rsidRPr="008639A3">
        <w:rPr>
          <w:rFonts w:ascii="Garamond" w:hAnsi="Garamond"/>
          <w:i/>
          <w:color w:val="000000" w:themeColor="text1"/>
          <w:sz w:val="22"/>
          <w:szCs w:val="22"/>
        </w:rPr>
        <w:t>Se il fonte è in altro luogo, la celebrazione ha inizio alla porta d’ingresso, dandovi le spalle e rivolgendosi verso l’assemblea che è all’interno della chiesa.</w:t>
      </w:r>
    </w:p>
    <w:p w:rsidR="003A2677" w:rsidRPr="008639A3" w:rsidRDefault="003A2677" w:rsidP="003A2677">
      <w:pPr>
        <w:jc w:val="both"/>
        <w:rPr>
          <w:rFonts w:ascii="Garamond" w:hAnsi="Garamond"/>
          <w:i/>
          <w:color w:val="000000" w:themeColor="text1"/>
          <w:sz w:val="22"/>
          <w:szCs w:val="22"/>
        </w:rPr>
      </w:pPr>
    </w:p>
    <w:p w:rsidR="003A2677" w:rsidRPr="008639A3" w:rsidRDefault="003A2677" w:rsidP="003A2677">
      <w:pPr>
        <w:jc w:val="both"/>
        <w:rPr>
          <w:rFonts w:ascii="Garamond" w:hAnsi="Garamond"/>
          <w:i/>
          <w:color w:val="000000" w:themeColor="text1"/>
          <w:sz w:val="22"/>
          <w:szCs w:val="22"/>
        </w:rPr>
      </w:pPr>
      <w:r w:rsidRPr="008639A3">
        <w:rPr>
          <w:rFonts w:ascii="Garamond" w:hAnsi="Garamond"/>
          <w:i/>
          <w:color w:val="000000" w:themeColor="text1"/>
          <w:sz w:val="22"/>
          <w:szCs w:val="22"/>
        </w:rPr>
        <w:t>Il celebrante inizia con queste parole:</w:t>
      </w:r>
    </w:p>
    <w:p w:rsidR="003A2677" w:rsidRPr="008639A3" w:rsidRDefault="003A2677" w:rsidP="003A2677">
      <w:pPr>
        <w:jc w:val="both"/>
        <w:rPr>
          <w:rFonts w:ascii="Garamond" w:hAnsi="Garamond"/>
          <w:i/>
          <w:color w:val="000000" w:themeColor="text1"/>
          <w:sz w:val="22"/>
          <w:szCs w:val="22"/>
        </w:rPr>
      </w:pPr>
    </w:p>
    <w:p w:rsidR="003A2677" w:rsidRPr="008639A3" w:rsidRDefault="003A2677" w:rsidP="003A2677">
      <w:pPr>
        <w:jc w:val="both"/>
        <w:rPr>
          <w:rFonts w:ascii="Garamond" w:hAnsi="Garamond"/>
          <w:i/>
          <w:color w:val="000000" w:themeColor="text1"/>
          <w:sz w:val="22"/>
          <w:szCs w:val="22"/>
        </w:rPr>
      </w:pPr>
      <w:r w:rsidRPr="008639A3">
        <w:rPr>
          <w:rFonts w:ascii="Garamond" w:hAnsi="Garamond"/>
          <w:b/>
          <w:color w:val="000000" w:themeColor="text1"/>
          <w:sz w:val="22"/>
          <w:szCs w:val="22"/>
        </w:rPr>
        <w:t xml:space="preserve">Monizione introduttiva </w:t>
      </w:r>
    </w:p>
    <w:p w:rsidR="003A2677" w:rsidRPr="008639A3" w:rsidRDefault="003A2677" w:rsidP="003A2677">
      <w:pPr>
        <w:ind w:left="851" w:hanging="851"/>
        <w:jc w:val="both"/>
        <w:rPr>
          <w:rFonts w:ascii="Garamond" w:hAnsi="Garamond"/>
          <w:i/>
          <w:color w:val="000000" w:themeColor="text1"/>
          <w:sz w:val="22"/>
          <w:szCs w:val="22"/>
          <w:shd w:val="clear" w:color="auto" w:fill="FFFFFF"/>
        </w:rPr>
      </w:pPr>
      <w:proofErr w:type="spellStart"/>
      <w:r w:rsidRPr="008639A3">
        <w:rPr>
          <w:rFonts w:ascii="Garamond" w:hAnsi="Garamond"/>
          <w:i/>
          <w:color w:val="000000" w:themeColor="text1"/>
          <w:sz w:val="22"/>
          <w:szCs w:val="22"/>
        </w:rPr>
        <w:t>Cel</w:t>
      </w:r>
      <w:proofErr w:type="spellEnd"/>
      <w:r w:rsidRPr="008639A3">
        <w:rPr>
          <w:rFonts w:ascii="Garamond" w:hAnsi="Garamond"/>
          <w:i/>
          <w:color w:val="000000" w:themeColor="text1"/>
          <w:sz w:val="22"/>
          <w:szCs w:val="22"/>
        </w:rPr>
        <w:t>.</w:t>
      </w:r>
      <w:r w:rsidRPr="008639A3">
        <w:rPr>
          <w:rFonts w:ascii="Garamond" w:hAnsi="Garamond"/>
          <w:i/>
          <w:color w:val="000000" w:themeColor="text1"/>
          <w:sz w:val="22"/>
          <w:szCs w:val="22"/>
        </w:rPr>
        <w:tab/>
      </w:r>
      <w:r w:rsidRPr="008639A3">
        <w:rPr>
          <w:rFonts w:ascii="Garamond" w:hAnsi="Garamond"/>
          <w:color w:val="000000" w:themeColor="text1"/>
          <w:sz w:val="22"/>
          <w:szCs w:val="22"/>
        </w:rPr>
        <w:t>Fratelli carissimi, «</w:t>
      </w:r>
      <w:r w:rsidRPr="008639A3">
        <w:rPr>
          <w:rFonts w:ascii="Garamond" w:hAnsi="Garamond"/>
          <w:i/>
          <w:color w:val="000000" w:themeColor="text1"/>
          <w:sz w:val="22"/>
          <w:szCs w:val="22"/>
          <w:shd w:val="clear" w:color="auto" w:fill="FFFFFF"/>
        </w:rPr>
        <w:t>Un tempo infatti eravate tenebra, ora siete luce nel Signore. Comportatevi perciò come figli della luce, ora il frutto della luce consiste in ogni bontà, giustizia e verità.</w:t>
      </w:r>
      <w:r w:rsidRPr="008639A3">
        <w:rPr>
          <w:rFonts w:ascii="Garamond" w:hAnsi="Garamond"/>
          <w:i/>
          <w:color w:val="000000" w:themeColor="text1"/>
          <w:sz w:val="22"/>
          <w:szCs w:val="22"/>
          <w:shd w:val="clear" w:color="auto" w:fill="FFFFFF"/>
          <w:vertAlign w:val="superscript"/>
        </w:rPr>
        <w:t xml:space="preserve"> </w:t>
      </w:r>
      <w:r w:rsidRPr="008639A3">
        <w:rPr>
          <w:rFonts w:ascii="Garamond" w:hAnsi="Garamond"/>
          <w:i/>
          <w:color w:val="000000" w:themeColor="text1"/>
          <w:sz w:val="22"/>
          <w:szCs w:val="22"/>
          <w:shd w:val="clear" w:color="auto" w:fill="FFFFFF"/>
        </w:rPr>
        <w:t>Cercate di capire ciò che è gradito al Signore. Non partecipate alle opere delle tenebre, che non danno frutto, ma piuttosto condannatele apertamente».(</w:t>
      </w:r>
      <w:proofErr w:type="spellStart"/>
      <w:r w:rsidRPr="008639A3">
        <w:rPr>
          <w:rFonts w:ascii="Garamond" w:hAnsi="Garamond"/>
          <w:i/>
          <w:color w:val="000000" w:themeColor="text1"/>
          <w:sz w:val="22"/>
          <w:szCs w:val="22"/>
          <w:shd w:val="clear" w:color="auto" w:fill="FFFFFF"/>
        </w:rPr>
        <w:t>cfr</w:t>
      </w:r>
      <w:proofErr w:type="spellEnd"/>
      <w:r w:rsidRPr="008639A3">
        <w:rPr>
          <w:rFonts w:ascii="Garamond" w:hAnsi="Garamond"/>
          <w:i/>
          <w:color w:val="000000" w:themeColor="text1"/>
          <w:sz w:val="22"/>
          <w:szCs w:val="22"/>
          <w:shd w:val="clear" w:color="auto" w:fill="FFFFFF"/>
        </w:rPr>
        <w:t xml:space="preserve"> Efesini 5,8-11)</w:t>
      </w:r>
    </w:p>
    <w:p w:rsidR="003A2677" w:rsidRPr="008639A3" w:rsidRDefault="003A2677" w:rsidP="003A2677">
      <w:pPr>
        <w:ind w:left="851" w:hanging="851"/>
        <w:jc w:val="both"/>
        <w:rPr>
          <w:rFonts w:ascii="Garamond" w:hAnsi="Garamond"/>
          <w:color w:val="000000" w:themeColor="text1"/>
          <w:sz w:val="22"/>
          <w:szCs w:val="22"/>
          <w:shd w:val="clear" w:color="auto" w:fill="FFFFFF"/>
        </w:rPr>
      </w:pPr>
      <w:r w:rsidRPr="008639A3">
        <w:rPr>
          <w:rFonts w:ascii="Garamond" w:hAnsi="Garamond"/>
          <w:color w:val="000000" w:themeColor="text1"/>
          <w:sz w:val="22"/>
          <w:szCs w:val="22"/>
          <w:shd w:val="clear" w:color="auto" w:fill="FFFFFF"/>
        </w:rPr>
        <w:tab/>
        <w:t xml:space="preserve">Cristo, luce del mondo, apra i vostri cuori a contemplare le meraviglie del suo amore. Come figli della luce, accogliete e testimoniate con generoso entusiasmo la parola di Cristo e con reciproca carità siate l’uno dono di luce per l’altro. </w:t>
      </w:r>
    </w:p>
    <w:p w:rsidR="003A2677" w:rsidRPr="008639A3" w:rsidRDefault="003A2677" w:rsidP="003A2677">
      <w:pPr>
        <w:ind w:left="851" w:hanging="851"/>
        <w:jc w:val="both"/>
        <w:rPr>
          <w:rFonts w:ascii="Garamond" w:hAnsi="Garamond"/>
          <w:color w:val="000000" w:themeColor="text1"/>
          <w:sz w:val="22"/>
          <w:szCs w:val="22"/>
          <w:shd w:val="clear" w:color="auto" w:fill="FFFFFF"/>
        </w:rPr>
      </w:pPr>
    </w:p>
    <w:p w:rsidR="003A2677" w:rsidRPr="008639A3" w:rsidRDefault="003A2677" w:rsidP="003A2677">
      <w:pPr>
        <w:ind w:left="851" w:hanging="851"/>
        <w:jc w:val="both"/>
        <w:rPr>
          <w:rFonts w:ascii="Garamond" w:hAnsi="Garamond"/>
          <w:b/>
          <w:color w:val="000000" w:themeColor="text1"/>
          <w:sz w:val="22"/>
          <w:szCs w:val="22"/>
          <w:shd w:val="clear" w:color="auto" w:fill="FFFFFF"/>
        </w:rPr>
      </w:pPr>
      <w:r w:rsidRPr="008639A3">
        <w:rPr>
          <w:rFonts w:ascii="Garamond" w:hAnsi="Garamond"/>
          <w:b/>
          <w:color w:val="000000" w:themeColor="text1"/>
          <w:sz w:val="22"/>
          <w:szCs w:val="22"/>
          <w:shd w:val="clear" w:color="auto" w:fill="FFFFFF"/>
        </w:rPr>
        <w:t>Il segno di croce sulla fronte</w:t>
      </w:r>
    </w:p>
    <w:p w:rsidR="003A2677" w:rsidRPr="008639A3" w:rsidRDefault="003A2677" w:rsidP="003A2677">
      <w:pPr>
        <w:ind w:left="851" w:hanging="851"/>
        <w:jc w:val="both"/>
        <w:rPr>
          <w:rFonts w:ascii="Garamond" w:hAnsi="Garamond"/>
          <w:color w:val="000000" w:themeColor="text1"/>
          <w:sz w:val="22"/>
          <w:szCs w:val="22"/>
          <w:shd w:val="clear" w:color="auto" w:fill="FFFFFF"/>
        </w:rPr>
      </w:pPr>
    </w:p>
    <w:p w:rsidR="003A2677" w:rsidRPr="008639A3" w:rsidRDefault="003A2677" w:rsidP="003A2677">
      <w:pPr>
        <w:ind w:left="851" w:hanging="851"/>
        <w:jc w:val="both"/>
        <w:rPr>
          <w:rFonts w:ascii="Garamond" w:hAnsi="Garamond"/>
          <w:i/>
          <w:color w:val="000000" w:themeColor="text1"/>
          <w:sz w:val="22"/>
          <w:szCs w:val="22"/>
          <w:shd w:val="clear" w:color="auto" w:fill="FFFFFF"/>
        </w:rPr>
      </w:pPr>
      <w:r w:rsidRPr="008639A3">
        <w:rPr>
          <w:rFonts w:ascii="Garamond" w:hAnsi="Garamond"/>
          <w:i/>
          <w:color w:val="000000" w:themeColor="text1"/>
          <w:sz w:val="22"/>
          <w:szCs w:val="22"/>
          <w:shd w:val="clear" w:color="auto" w:fill="FFFFFF"/>
        </w:rPr>
        <w:t>Un catechista (oppure un altro membro della comunità)</w:t>
      </w:r>
    </w:p>
    <w:p w:rsidR="003A2677" w:rsidRPr="008639A3" w:rsidRDefault="003A2677" w:rsidP="003A2677">
      <w:pPr>
        <w:ind w:left="851" w:hanging="851"/>
        <w:jc w:val="both"/>
        <w:rPr>
          <w:rFonts w:ascii="Garamond" w:hAnsi="Garamond"/>
          <w:color w:val="000000" w:themeColor="text1"/>
          <w:sz w:val="22"/>
          <w:szCs w:val="22"/>
          <w:shd w:val="clear" w:color="auto" w:fill="FFFFFF"/>
        </w:rPr>
      </w:pPr>
      <w:r w:rsidRPr="008639A3">
        <w:rPr>
          <w:rFonts w:ascii="Garamond" w:hAnsi="Garamond"/>
          <w:color w:val="000000" w:themeColor="text1"/>
          <w:sz w:val="22"/>
          <w:szCs w:val="22"/>
          <w:shd w:val="clear" w:color="auto" w:fill="FFFFFF"/>
        </w:rPr>
        <w:tab/>
        <w:t xml:space="preserve">Cari ragazzi e fanciulli che vi preparate a ricevere i sacramenti della iniziazione cristiana, anni fa quando i vostri genitori vi portarono per la prima volta nella casa del Signore per ricevere il Santo Sacramento del Battesimo, il sacerdote che vi ha battezzato chiese loro di segnare sulla vostra fronte il segno di Cristo Salvatore, il segno della croce. </w:t>
      </w:r>
    </w:p>
    <w:p w:rsidR="003A2677" w:rsidRPr="008639A3" w:rsidRDefault="003A2677" w:rsidP="003A2677">
      <w:pPr>
        <w:ind w:left="851" w:hanging="851"/>
        <w:jc w:val="both"/>
        <w:rPr>
          <w:rFonts w:ascii="Garamond" w:hAnsi="Garamond"/>
          <w:color w:val="000000" w:themeColor="text1"/>
          <w:sz w:val="22"/>
          <w:szCs w:val="22"/>
          <w:shd w:val="clear" w:color="auto" w:fill="FFFFFF"/>
        </w:rPr>
      </w:pPr>
      <w:r w:rsidRPr="008639A3">
        <w:rPr>
          <w:rFonts w:ascii="Garamond" w:hAnsi="Garamond"/>
          <w:color w:val="000000" w:themeColor="text1"/>
          <w:sz w:val="22"/>
          <w:szCs w:val="22"/>
          <w:shd w:val="clear" w:color="auto" w:fill="FFFFFF"/>
        </w:rPr>
        <w:lastRenderedPageBreak/>
        <w:tab/>
        <w:t>Come in quel giorno di grande gioia, la nostra comunità oggi rinnova quel momento di accoglienza, per questo ora il nostro parroco si rivolge ai vostri genitori per chiedere loro di rinnovare su di voi il gesto compiuto in quel giorno di grazia e benedizione.</w:t>
      </w:r>
    </w:p>
    <w:p w:rsidR="003A2677" w:rsidRPr="008639A3" w:rsidRDefault="003A2677" w:rsidP="003A2677">
      <w:pPr>
        <w:ind w:left="851" w:hanging="851"/>
        <w:jc w:val="both"/>
        <w:rPr>
          <w:rFonts w:ascii="Garamond" w:hAnsi="Garamond"/>
          <w:color w:val="000000" w:themeColor="text1"/>
          <w:sz w:val="22"/>
          <w:szCs w:val="22"/>
          <w:shd w:val="clear" w:color="auto" w:fill="FFFFFF"/>
        </w:rPr>
      </w:pPr>
    </w:p>
    <w:p w:rsidR="003A2677" w:rsidRPr="008639A3" w:rsidRDefault="003A2677" w:rsidP="003A2677">
      <w:pPr>
        <w:ind w:left="851" w:hanging="851"/>
        <w:jc w:val="both"/>
        <w:rPr>
          <w:rFonts w:ascii="Garamond" w:hAnsi="Garamond"/>
          <w:color w:val="000000" w:themeColor="text1"/>
          <w:sz w:val="22"/>
          <w:szCs w:val="22"/>
        </w:rPr>
      </w:pPr>
      <w:proofErr w:type="spellStart"/>
      <w:r w:rsidRPr="008639A3">
        <w:rPr>
          <w:rFonts w:ascii="Garamond" w:hAnsi="Garamond"/>
          <w:i/>
          <w:color w:val="000000" w:themeColor="text1"/>
          <w:sz w:val="22"/>
          <w:szCs w:val="22"/>
        </w:rPr>
        <w:t>Cel</w:t>
      </w:r>
      <w:proofErr w:type="spellEnd"/>
      <w:r w:rsidRPr="008639A3">
        <w:rPr>
          <w:rFonts w:ascii="Garamond" w:hAnsi="Garamond"/>
          <w:i/>
          <w:color w:val="000000" w:themeColor="text1"/>
          <w:sz w:val="22"/>
          <w:szCs w:val="22"/>
        </w:rPr>
        <w:t>.</w:t>
      </w:r>
      <w:r w:rsidRPr="008639A3">
        <w:rPr>
          <w:rFonts w:ascii="Garamond" w:hAnsi="Garamond"/>
          <w:i/>
          <w:color w:val="000000" w:themeColor="text1"/>
          <w:sz w:val="22"/>
          <w:szCs w:val="22"/>
        </w:rPr>
        <w:tab/>
      </w:r>
      <w:r w:rsidRPr="008639A3">
        <w:rPr>
          <w:rFonts w:ascii="Garamond" w:hAnsi="Garamond"/>
          <w:color w:val="000000" w:themeColor="text1"/>
          <w:sz w:val="22"/>
          <w:szCs w:val="22"/>
        </w:rPr>
        <w:t xml:space="preserve">Cari genitori, chiedendo il Battesimo e gli altri sacramenti per i vostri figli,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i/>
          <w:color w:val="000000" w:themeColor="text1"/>
          <w:sz w:val="22"/>
          <w:szCs w:val="22"/>
        </w:rPr>
        <w:tab/>
      </w:r>
      <w:r w:rsidRPr="008639A3">
        <w:rPr>
          <w:rFonts w:ascii="Garamond" w:hAnsi="Garamond"/>
          <w:color w:val="000000" w:themeColor="text1"/>
          <w:sz w:val="22"/>
          <w:szCs w:val="22"/>
        </w:rPr>
        <w:t xml:space="preserve">voi vi siete impegnati a educarli nella fede,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affinché, nell’osservanza dei comandamenti,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imparassero ad amare Dio e il prossimo, come Cristo ci ha insegnato.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Ora come nel giorno del Battesimo dei vostri figli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vi chiedo di fare sulla loro fronte il segno di Cristo Salvatore. </w:t>
      </w:r>
    </w:p>
    <w:p w:rsidR="003A2677" w:rsidRPr="008639A3" w:rsidRDefault="003A2677" w:rsidP="003A2677">
      <w:pPr>
        <w:ind w:left="851" w:hanging="851"/>
        <w:jc w:val="both"/>
        <w:rPr>
          <w:rFonts w:ascii="Garamond" w:hAnsi="Garamond"/>
          <w:color w:val="000000" w:themeColor="text1"/>
          <w:sz w:val="22"/>
          <w:szCs w:val="22"/>
          <w:shd w:val="clear" w:color="auto" w:fill="FFFFFF"/>
        </w:rPr>
      </w:pPr>
    </w:p>
    <w:p w:rsidR="003A2677" w:rsidRPr="008639A3" w:rsidRDefault="003A2677" w:rsidP="003A2677">
      <w:pPr>
        <w:ind w:left="851" w:hanging="851"/>
        <w:jc w:val="both"/>
        <w:rPr>
          <w:rFonts w:ascii="Garamond" w:hAnsi="Garamond"/>
          <w:color w:val="000000" w:themeColor="text1"/>
          <w:sz w:val="22"/>
          <w:szCs w:val="22"/>
          <w:shd w:val="clear" w:color="auto" w:fill="FFFFFF"/>
        </w:rPr>
      </w:pPr>
      <w:r w:rsidRPr="008639A3">
        <w:rPr>
          <w:rFonts w:ascii="Garamond" w:hAnsi="Garamond"/>
          <w:i/>
          <w:color w:val="000000" w:themeColor="text1"/>
          <w:sz w:val="22"/>
          <w:szCs w:val="22"/>
          <w:shd w:val="clear" w:color="auto" w:fill="FFFFFF"/>
        </w:rPr>
        <w:t>Mentre il celebrante dice:</w:t>
      </w:r>
    </w:p>
    <w:p w:rsidR="003A2677" w:rsidRPr="008639A3" w:rsidRDefault="003A2677" w:rsidP="003A2677">
      <w:pPr>
        <w:ind w:left="851" w:hanging="851"/>
        <w:rPr>
          <w:rFonts w:ascii="Garamond" w:hAnsi="Garamond"/>
          <w:color w:val="000000" w:themeColor="text1"/>
          <w:sz w:val="22"/>
          <w:szCs w:val="22"/>
          <w:shd w:val="clear" w:color="auto" w:fill="FFFFFF"/>
        </w:rPr>
      </w:pPr>
      <w:r w:rsidRPr="008639A3">
        <w:rPr>
          <w:rFonts w:ascii="Garamond" w:hAnsi="Garamond"/>
          <w:i/>
          <w:color w:val="000000" w:themeColor="text1"/>
          <w:sz w:val="22"/>
          <w:szCs w:val="22"/>
        </w:rPr>
        <w:tab/>
      </w:r>
      <w:r w:rsidRPr="008639A3">
        <w:rPr>
          <w:rFonts w:ascii="Garamond" w:hAnsi="Garamond"/>
          <w:color w:val="000000" w:themeColor="text1"/>
          <w:sz w:val="22"/>
          <w:szCs w:val="22"/>
          <w:shd w:val="clear" w:color="auto" w:fill="FFFFFF"/>
        </w:rPr>
        <w:t>Nel nome del Padre e del Figlio e dello Spirito Santo.</w:t>
      </w:r>
    </w:p>
    <w:p w:rsidR="003A2677" w:rsidRPr="008639A3" w:rsidRDefault="003A2677" w:rsidP="003A2677">
      <w:pPr>
        <w:ind w:left="851" w:hanging="851"/>
        <w:jc w:val="both"/>
        <w:rPr>
          <w:rFonts w:ascii="Garamond" w:hAnsi="Garamond"/>
          <w:b/>
          <w:color w:val="000000" w:themeColor="text1"/>
          <w:sz w:val="22"/>
          <w:szCs w:val="22"/>
          <w:shd w:val="clear" w:color="auto" w:fill="FFFFFF"/>
        </w:rPr>
      </w:pPr>
      <w:r w:rsidRPr="008639A3">
        <w:rPr>
          <w:rFonts w:ascii="Garamond" w:hAnsi="Garamond"/>
          <w:i/>
          <w:color w:val="000000" w:themeColor="text1"/>
          <w:sz w:val="22"/>
          <w:szCs w:val="22"/>
          <w:shd w:val="clear" w:color="auto" w:fill="FFFFFF"/>
        </w:rPr>
        <w:t xml:space="preserve">Tutti </w:t>
      </w:r>
      <w:r w:rsidRPr="008639A3">
        <w:rPr>
          <w:rFonts w:ascii="Garamond" w:hAnsi="Garamond"/>
          <w:i/>
          <w:color w:val="000000" w:themeColor="text1"/>
          <w:sz w:val="22"/>
          <w:szCs w:val="22"/>
          <w:shd w:val="clear" w:color="auto" w:fill="FFFFFF"/>
        </w:rPr>
        <w:tab/>
      </w:r>
      <w:r w:rsidRPr="008639A3">
        <w:rPr>
          <w:rFonts w:ascii="Garamond" w:hAnsi="Garamond"/>
          <w:b/>
          <w:color w:val="000000" w:themeColor="text1"/>
          <w:sz w:val="22"/>
          <w:szCs w:val="22"/>
          <w:shd w:val="clear" w:color="auto" w:fill="FFFFFF"/>
        </w:rPr>
        <w:t>Amen.</w:t>
      </w:r>
    </w:p>
    <w:p w:rsidR="003A2677" w:rsidRPr="008639A3" w:rsidRDefault="003A2677" w:rsidP="003A2677">
      <w:pPr>
        <w:ind w:left="851" w:hanging="851"/>
        <w:jc w:val="both"/>
        <w:rPr>
          <w:rFonts w:ascii="Garamond" w:hAnsi="Garamond"/>
          <w:b/>
          <w:color w:val="000000" w:themeColor="text1"/>
          <w:sz w:val="22"/>
          <w:szCs w:val="22"/>
          <w:shd w:val="clear" w:color="auto" w:fill="FFFFFF"/>
        </w:rPr>
      </w:pPr>
    </w:p>
    <w:p w:rsidR="003A2677" w:rsidRPr="008639A3" w:rsidRDefault="003A2677" w:rsidP="003A2677">
      <w:pPr>
        <w:ind w:left="851" w:hanging="851"/>
        <w:jc w:val="both"/>
        <w:rPr>
          <w:rFonts w:ascii="Garamond" w:hAnsi="Garamond"/>
          <w:i/>
          <w:color w:val="000000" w:themeColor="text1"/>
          <w:sz w:val="22"/>
          <w:szCs w:val="22"/>
          <w:shd w:val="clear" w:color="auto" w:fill="FFFFFF"/>
        </w:rPr>
      </w:pPr>
      <w:r w:rsidRPr="008639A3">
        <w:rPr>
          <w:rFonts w:ascii="Garamond" w:hAnsi="Garamond"/>
          <w:i/>
          <w:color w:val="000000" w:themeColor="text1"/>
          <w:sz w:val="22"/>
          <w:szCs w:val="22"/>
          <w:shd w:val="clear" w:color="auto" w:fill="FFFFFF"/>
        </w:rPr>
        <w:t>I genitori fanno un segno di croce sulla fronte dei loro figli.</w:t>
      </w:r>
    </w:p>
    <w:p w:rsidR="003A2677" w:rsidRPr="008639A3" w:rsidRDefault="003A2677" w:rsidP="003A2677">
      <w:pPr>
        <w:ind w:left="851" w:hanging="851"/>
        <w:jc w:val="both"/>
        <w:rPr>
          <w:rFonts w:ascii="Garamond" w:hAnsi="Garamond"/>
          <w:color w:val="000000" w:themeColor="text1"/>
          <w:sz w:val="22"/>
          <w:szCs w:val="22"/>
          <w:shd w:val="clear" w:color="auto" w:fill="FFFFFF"/>
        </w:rPr>
      </w:pPr>
    </w:p>
    <w:p w:rsidR="003A2677" w:rsidRPr="008639A3" w:rsidRDefault="003A2677" w:rsidP="003A2677">
      <w:pPr>
        <w:ind w:left="851" w:hanging="851"/>
        <w:jc w:val="both"/>
        <w:rPr>
          <w:rFonts w:ascii="Garamond" w:hAnsi="Garamond"/>
          <w:i/>
          <w:color w:val="000000" w:themeColor="text1"/>
          <w:sz w:val="22"/>
          <w:szCs w:val="22"/>
          <w:shd w:val="clear" w:color="auto" w:fill="FFFFFF"/>
        </w:rPr>
      </w:pPr>
      <w:r w:rsidRPr="008639A3">
        <w:rPr>
          <w:rFonts w:ascii="Garamond" w:hAnsi="Garamond"/>
          <w:i/>
          <w:color w:val="000000" w:themeColor="text1"/>
          <w:sz w:val="22"/>
          <w:szCs w:val="22"/>
          <w:shd w:val="clear" w:color="auto" w:fill="FFFFFF"/>
        </w:rPr>
        <w:t xml:space="preserve">Dopo questo rito, mentre si esegue un canto si avvia la processione verso l’interno della chiesa. </w:t>
      </w:r>
    </w:p>
    <w:p w:rsidR="003A2677" w:rsidRPr="008639A3" w:rsidRDefault="003A2677" w:rsidP="003A2677">
      <w:pPr>
        <w:ind w:left="851" w:hanging="851"/>
        <w:jc w:val="both"/>
        <w:rPr>
          <w:rFonts w:ascii="Garamond" w:hAnsi="Garamond"/>
          <w:i/>
          <w:color w:val="000000" w:themeColor="text1"/>
          <w:sz w:val="22"/>
          <w:szCs w:val="22"/>
          <w:shd w:val="clear" w:color="auto" w:fill="FFFFFF"/>
        </w:rPr>
      </w:pPr>
    </w:p>
    <w:p w:rsidR="003A2677" w:rsidRPr="008639A3" w:rsidRDefault="003A2677" w:rsidP="003A2677">
      <w:pPr>
        <w:ind w:left="851" w:hanging="851"/>
        <w:jc w:val="both"/>
        <w:rPr>
          <w:rFonts w:ascii="Garamond" w:hAnsi="Garamond"/>
          <w:b/>
          <w:color w:val="000000" w:themeColor="text1"/>
          <w:sz w:val="22"/>
          <w:szCs w:val="22"/>
          <w:shd w:val="clear" w:color="auto" w:fill="FFFFFF"/>
        </w:rPr>
      </w:pPr>
      <w:r w:rsidRPr="008639A3">
        <w:rPr>
          <w:rFonts w:ascii="Garamond" w:hAnsi="Garamond"/>
          <w:b/>
          <w:color w:val="000000" w:themeColor="text1"/>
          <w:sz w:val="22"/>
          <w:szCs w:val="22"/>
          <w:shd w:val="clear" w:color="auto" w:fill="FFFFFF"/>
        </w:rPr>
        <w:t xml:space="preserve">Canto </w:t>
      </w:r>
    </w:p>
    <w:p w:rsidR="003A2677" w:rsidRPr="008639A3" w:rsidRDefault="003A2677" w:rsidP="003A2677">
      <w:pPr>
        <w:ind w:left="851" w:hanging="851"/>
        <w:jc w:val="both"/>
        <w:rPr>
          <w:rFonts w:ascii="Garamond" w:hAnsi="Garamond"/>
          <w:color w:val="000000" w:themeColor="text1"/>
          <w:sz w:val="22"/>
          <w:szCs w:val="22"/>
          <w:shd w:val="clear" w:color="auto" w:fill="FFFFFF"/>
        </w:rPr>
      </w:pPr>
    </w:p>
    <w:p w:rsidR="003A2677" w:rsidRPr="008639A3" w:rsidRDefault="003A2677" w:rsidP="003A2677">
      <w:pPr>
        <w:ind w:left="851" w:hanging="851"/>
        <w:jc w:val="both"/>
        <w:rPr>
          <w:rFonts w:ascii="Garamond" w:hAnsi="Garamond"/>
          <w:b/>
          <w:color w:val="000000" w:themeColor="text1"/>
          <w:sz w:val="22"/>
          <w:szCs w:val="22"/>
          <w:shd w:val="clear" w:color="auto" w:fill="FFFFFF"/>
        </w:rPr>
      </w:pPr>
      <w:r w:rsidRPr="008639A3">
        <w:rPr>
          <w:rFonts w:ascii="Garamond" w:hAnsi="Garamond"/>
          <w:b/>
          <w:color w:val="000000" w:themeColor="text1"/>
          <w:sz w:val="22"/>
          <w:szCs w:val="22"/>
          <w:shd w:val="clear" w:color="auto" w:fill="FFFFFF"/>
        </w:rPr>
        <w:t xml:space="preserve">Intronizzazione del Vangelo </w:t>
      </w:r>
    </w:p>
    <w:p w:rsidR="003A2677" w:rsidRPr="008639A3" w:rsidRDefault="003A2677" w:rsidP="003A2677">
      <w:pPr>
        <w:ind w:left="851" w:hanging="851"/>
        <w:jc w:val="both"/>
        <w:rPr>
          <w:rFonts w:ascii="Garamond" w:hAnsi="Garamond"/>
          <w:color w:val="000000" w:themeColor="text1"/>
          <w:sz w:val="22"/>
          <w:szCs w:val="22"/>
          <w:shd w:val="clear" w:color="auto" w:fill="FFFFFF"/>
        </w:rPr>
      </w:pPr>
    </w:p>
    <w:p w:rsidR="003A2677" w:rsidRPr="008639A3" w:rsidRDefault="003A2677" w:rsidP="003A2677">
      <w:pPr>
        <w:jc w:val="both"/>
        <w:rPr>
          <w:rFonts w:ascii="Garamond" w:hAnsi="Garamond"/>
          <w:i/>
          <w:color w:val="000000" w:themeColor="text1"/>
          <w:sz w:val="22"/>
          <w:szCs w:val="22"/>
          <w:shd w:val="clear" w:color="auto" w:fill="FFFFFF"/>
        </w:rPr>
      </w:pPr>
      <w:r w:rsidRPr="008639A3">
        <w:rPr>
          <w:rFonts w:ascii="Garamond" w:hAnsi="Garamond"/>
          <w:i/>
          <w:color w:val="000000" w:themeColor="text1"/>
          <w:sz w:val="22"/>
          <w:szCs w:val="22"/>
          <w:shd w:val="clear" w:color="auto" w:fill="FFFFFF"/>
        </w:rPr>
        <w:t xml:space="preserve">Il sacerdote che presiede giunto presso l’altare, lo saluta con l’inchino e con il bacio, quindi si pone innanzi ad esso e prosegue la celebrazione accogliendo il Libro dei Vangeli e invitando i genitori a fare un segno di croce sulle orecchie e sulla bocca dei ragazzi. </w:t>
      </w:r>
    </w:p>
    <w:p w:rsidR="003A2677" w:rsidRPr="008639A3" w:rsidRDefault="003A2677" w:rsidP="003A2677">
      <w:pPr>
        <w:ind w:left="851" w:hanging="851"/>
        <w:jc w:val="both"/>
        <w:rPr>
          <w:rFonts w:ascii="Garamond" w:hAnsi="Garamond"/>
          <w:color w:val="000000" w:themeColor="text1"/>
          <w:sz w:val="22"/>
          <w:szCs w:val="22"/>
          <w:shd w:val="clear" w:color="auto" w:fill="FFFFFF"/>
        </w:rPr>
      </w:pPr>
    </w:p>
    <w:p w:rsidR="003A2677" w:rsidRPr="008639A3" w:rsidRDefault="003A2677" w:rsidP="003A2677">
      <w:pPr>
        <w:ind w:left="851" w:hanging="851"/>
        <w:jc w:val="both"/>
        <w:rPr>
          <w:rFonts w:ascii="Garamond" w:hAnsi="Garamond"/>
          <w:color w:val="000000" w:themeColor="text1"/>
          <w:sz w:val="22"/>
          <w:szCs w:val="22"/>
        </w:rPr>
      </w:pPr>
      <w:proofErr w:type="spellStart"/>
      <w:r w:rsidRPr="008639A3">
        <w:rPr>
          <w:rFonts w:ascii="Garamond" w:hAnsi="Garamond"/>
          <w:i/>
          <w:color w:val="000000" w:themeColor="text1"/>
          <w:sz w:val="22"/>
          <w:szCs w:val="22"/>
        </w:rPr>
        <w:t>Cel</w:t>
      </w:r>
      <w:proofErr w:type="spellEnd"/>
      <w:r w:rsidRPr="008639A3">
        <w:rPr>
          <w:rFonts w:ascii="Garamond" w:hAnsi="Garamond"/>
          <w:i/>
          <w:color w:val="000000" w:themeColor="text1"/>
          <w:sz w:val="22"/>
          <w:szCs w:val="22"/>
        </w:rPr>
        <w:t>.</w:t>
      </w:r>
      <w:r w:rsidRPr="008639A3">
        <w:rPr>
          <w:rFonts w:ascii="Garamond" w:hAnsi="Garamond"/>
          <w:i/>
          <w:color w:val="000000" w:themeColor="text1"/>
          <w:sz w:val="22"/>
          <w:szCs w:val="22"/>
        </w:rPr>
        <w:tab/>
      </w:r>
      <w:r w:rsidRPr="008639A3">
        <w:rPr>
          <w:rFonts w:ascii="Garamond" w:hAnsi="Garamond"/>
          <w:color w:val="000000" w:themeColor="text1"/>
          <w:sz w:val="22"/>
          <w:szCs w:val="22"/>
        </w:rPr>
        <w:t xml:space="preserve">Fratelli carissimi, la Parola di Dio risuoni sempre nella nostra mente e dimori nel nostro cuore. Accogliamola tra noi, nel segno del Libro dei Vangeli,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i/>
          <w:color w:val="000000" w:themeColor="text1"/>
          <w:sz w:val="22"/>
          <w:szCs w:val="22"/>
        </w:rPr>
        <w:tab/>
      </w:r>
      <w:r w:rsidRPr="008639A3">
        <w:rPr>
          <w:rFonts w:ascii="Garamond" w:hAnsi="Garamond"/>
          <w:color w:val="000000" w:themeColor="text1"/>
          <w:sz w:val="22"/>
          <w:szCs w:val="22"/>
        </w:rPr>
        <w:t xml:space="preserve">affinché dall’ambone possa essere proclamata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ma soprattutto sia vissuta e testimoniata nella nostra quotidianità.</w:t>
      </w:r>
    </w:p>
    <w:p w:rsidR="003A2677" w:rsidRPr="008639A3" w:rsidRDefault="003A2677" w:rsidP="003A2677">
      <w:pPr>
        <w:ind w:left="851" w:hanging="851"/>
        <w:rPr>
          <w:rFonts w:ascii="Garamond" w:hAnsi="Garamond"/>
          <w:i/>
          <w:color w:val="000000" w:themeColor="text1"/>
          <w:sz w:val="22"/>
          <w:szCs w:val="22"/>
        </w:rPr>
      </w:pPr>
    </w:p>
    <w:p w:rsidR="003A2677" w:rsidRPr="008639A3" w:rsidRDefault="003A2677" w:rsidP="003A2677">
      <w:pPr>
        <w:ind w:left="851" w:hanging="851"/>
        <w:rPr>
          <w:rFonts w:ascii="Garamond" w:hAnsi="Garamond"/>
          <w:b/>
          <w:color w:val="000000" w:themeColor="text1"/>
          <w:sz w:val="22"/>
          <w:szCs w:val="22"/>
        </w:rPr>
      </w:pPr>
      <w:r w:rsidRPr="008639A3">
        <w:rPr>
          <w:rFonts w:ascii="Garamond" w:hAnsi="Garamond"/>
          <w:b/>
          <w:color w:val="000000" w:themeColor="text1"/>
          <w:sz w:val="22"/>
          <w:szCs w:val="22"/>
        </w:rPr>
        <w:t xml:space="preserve">Canto per l’intronizzazione del Vangelo </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jc w:val="both"/>
        <w:rPr>
          <w:rFonts w:ascii="Garamond" w:hAnsi="Garamond"/>
          <w:i/>
          <w:color w:val="000000" w:themeColor="text1"/>
          <w:sz w:val="22"/>
          <w:szCs w:val="22"/>
        </w:rPr>
      </w:pPr>
      <w:r w:rsidRPr="008639A3">
        <w:rPr>
          <w:rFonts w:ascii="Garamond" w:hAnsi="Garamond"/>
          <w:i/>
          <w:color w:val="000000" w:themeColor="text1"/>
          <w:sz w:val="22"/>
          <w:szCs w:val="22"/>
        </w:rPr>
        <w:t>Mentre si esegue un canto, un genitore porta in processione il Libro dei Vangeli e lo consegna al celebrante.</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b/>
          <w:color w:val="000000" w:themeColor="text1"/>
          <w:sz w:val="22"/>
          <w:szCs w:val="22"/>
          <w:shd w:val="clear" w:color="auto" w:fill="FFFFFF"/>
        </w:rPr>
        <w:t>Memoria del Rito dell’</w:t>
      </w:r>
      <w:proofErr w:type="spellStart"/>
      <w:r w:rsidRPr="008639A3">
        <w:rPr>
          <w:rFonts w:ascii="Garamond" w:hAnsi="Garamond"/>
          <w:b/>
          <w:color w:val="000000" w:themeColor="text1"/>
          <w:sz w:val="22"/>
          <w:szCs w:val="22"/>
          <w:shd w:val="clear" w:color="auto" w:fill="FFFFFF"/>
        </w:rPr>
        <w:t>Effetà</w:t>
      </w:r>
      <w:proofErr w:type="spellEnd"/>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i/>
          <w:color w:val="000000" w:themeColor="text1"/>
          <w:sz w:val="22"/>
          <w:szCs w:val="22"/>
        </w:rPr>
      </w:pPr>
      <w:r w:rsidRPr="008639A3">
        <w:rPr>
          <w:rFonts w:ascii="Garamond" w:hAnsi="Garamond"/>
          <w:i/>
          <w:color w:val="000000" w:themeColor="text1"/>
          <w:sz w:val="22"/>
          <w:szCs w:val="22"/>
        </w:rPr>
        <w:t xml:space="preserve">Il celebrante ricevuto il Libro dei Vangeli lo presenta all’assemblea dicendo: </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color w:val="000000" w:themeColor="text1"/>
          <w:sz w:val="22"/>
          <w:szCs w:val="22"/>
        </w:rPr>
      </w:pPr>
      <w:proofErr w:type="spellStart"/>
      <w:r w:rsidRPr="008639A3">
        <w:rPr>
          <w:rFonts w:ascii="Garamond" w:hAnsi="Garamond"/>
          <w:i/>
          <w:color w:val="000000" w:themeColor="text1"/>
          <w:sz w:val="22"/>
          <w:szCs w:val="22"/>
        </w:rPr>
        <w:t>Cel</w:t>
      </w:r>
      <w:proofErr w:type="spellEnd"/>
      <w:r w:rsidRPr="008639A3">
        <w:rPr>
          <w:rFonts w:ascii="Garamond" w:hAnsi="Garamond"/>
          <w:i/>
          <w:color w:val="000000" w:themeColor="text1"/>
          <w:sz w:val="22"/>
          <w:szCs w:val="22"/>
        </w:rPr>
        <w:t>.</w:t>
      </w:r>
      <w:r w:rsidRPr="008639A3">
        <w:rPr>
          <w:rFonts w:ascii="Garamond" w:hAnsi="Garamond"/>
          <w:i/>
          <w:color w:val="000000" w:themeColor="text1"/>
          <w:sz w:val="22"/>
          <w:szCs w:val="22"/>
        </w:rPr>
        <w:tab/>
      </w:r>
      <w:r w:rsidRPr="008639A3">
        <w:rPr>
          <w:rFonts w:ascii="Garamond" w:hAnsi="Garamond"/>
          <w:color w:val="000000" w:themeColor="text1"/>
          <w:sz w:val="22"/>
          <w:szCs w:val="22"/>
        </w:rPr>
        <w:t>Il Signore Gesù, che fece udire i sordi e parlare i muti,</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vi conceda di ascoltare sempre la sua parola,</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e di professare la vostra fede, a lode e gloria di Dio Padre.</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jc w:val="both"/>
        <w:rPr>
          <w:rFonts w:ascii="Garamond" w:hAnsi="Garamond"/>
          <w:i/>
          <w:color w:val="000000" w:themeColor="text1"/>
          <w:sz w:val="22"/>
          <w:szCs w:val="22"/>
          <w:shd w:val="clear" w:color="auto" w:fill="FFFFFF"/>
        </w:rPr>
      </w:pPr>
      <w:r w:rsidRPr="008639A3">
        <w:rPr>
          <w:rFonts w:ascii="Garamond" w:hAnsi="Garamond"/>
          <w:i/>
          <w:color w:val="000000" w:themeColor="text1"/>
          <w:sz w:val="22"/>
          <w:szCs w:val="22"/>
          <w:shd w:val="clear" w:color="auto" w:fill="FFFFFF"/>
        </w:rPr>
        <w:t xml:space="preserve">Mentre il celebrante dice queste parole i genitori a fanno un segno di croce sulle orecchie e sulla bocca dei ragazzi. </w:t>
      </w:r>
    </w:p>
    <w:p w:rsidR="003A2677" w:rsidRPr="008639A3" w:rsidRDefault="003A2677" w:rsidP="003A2677">
      <w:pPr>
        <w:ind w:left="851" w:hanging="851"/>
        <w:jc w:val="both"/>
        <w:rPr>
          <w:rFonts w:ascii="Garamond" w:hAnsi="Garamond"/>
          <w:i/>
          <w:color w:val="000000" w:themeColor="text1"/>
          <w:sz w:val="22"/>
          <w:szCs w:val="22"/>
          <w:shd w:val="clear" w:color="auto" w:fill="FFFFFF"/>
        </w:rPr>
      </w:pPr>
      <w:r w:rsidRPr="008639A3">
        <w:rPr>
          <w:rFonts w:ascii="Garamond" w:hAnsi="Garamond"/>
          <w:i/>
          <w:color w:val="000000" w:themeColor="text1"/>
          <w:sz w:val="22"/>
          <w:szCs w:val="22"/>
          <w:shd w:val="clear" w:color="auto" w:fill="FFFFFF"/>
        </w:rPr>
        <w:t xml:space="preserve">Quindi riconsegna il Libro dei Vangeli al genitore che lo depone sull’ambone. </w:t>
      </w:r>
    </w:p>
    <w:p w:rsidR="003A2677" w:rsidRPr="008639A3" w:rsidRDefault="003A2677" w:rsidP="003A2677">
      <w:pPr>
        <w:ind w:left="851" w:hanging="851"/>
        <w:jc w:val="both"/>
        <w:rPr>
          <w:rFonts w:ascii="Garamond" w:hAnsi="Garamond"/>
          <w:i/>
          <w:color w:val="000000" w:themeColor="text1"/>
          <w:sz w:val="22"/>
          <w:szCs w:val="22"/>
          <w:shd w:val="clear" w:color="auto" w:fill="FFFFFF"/>
        </w:rPr>
      </w:pPr>
    </w:p>
    <w:p w:rsidR="003A2677" w:rsidRPr="008639A3" w:rsidRDefault="003A2677" w:rsidP="003A2677">
      <w:pPr>
        <w:ind w:left="851" w:hanging="851"/>
        <w:jc w:val="both"/>
        <w:rPr>
          <w:rFonts w:ascii="Garamond" w:hAnsi="Garamond"/>
          <w:i/>
          <w:color w:val="000000" w:themeColor="text1"/>
          <w:sz w:val="22"/>
          <w:szCs w:val="22"/>
          <w:shd w:val="clear" w:color="auto" w:fill="FFFFFF"/>
        </w:rPr>
      </w:pPr>
      <w:r w:rsidRPr="008639A3">
        <w:rPr>
          <w:rFonts w:ascii="Garamond" w:hAnsi="Garamond"/>
          <w:i/>
          <w:color w:val="000000" w:themeColor="text1"/>
          <w:sz w:val="22"/>
          <w:szCs w:val="22"/>
          <w:shd w:val="clear" w:color="auto" w:fill="FFFFFF"/>
        </w:rPr>
        <w:t>Il celebrante va alla sede e invita alla preghiera dicendo:</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b/>
          <w:color w:val="000000" w:themeColor="text1"/>
          <w:sz w:val="22"/>
          <w:szCs w:val="22"/>
        </w:rPr>
      </w:pPr>
      <w:r w:rsidRPr="008639A3">
        <w:rPr>
          <w:rFonts w:ascii="Garamond" w:hAnsi="Garamond"/>
          <w:b/>
          <w:color w:val="000000" w:themeColor="text1"/>
          <w:sz w:val="22"/>
          <w:szCs w:val="22"/>
        </w:rPr>
        <w:t>Orazione</w:t>
      </w:r>
    </w:p>
    <w:p w:rsidR="003A2677" w:rsidRPr="008639A3" w:rsidRDefault="003A2677" w:rsidP="003A2677">
      <w:pPr>
        <w:ind w:left="851" w:hanging="851"/>
        <w:rPr>
          <w:rFonts w:ascii="Garamond" w:hAnsi="Garamond"/>
          <w:color w:val="000000" w:themeColor="text1"/>
          <w:sz w:val="22"/>
          <w:szCs w:val="22"/>
        </w:rPr>
      </w:pPr>
      <w:proofErr w:type="spellStart"/>
      <w:r w:rsidRPr="008639A3">
        <w:rPr>
          <w:rFonts w:ascii="Garamond" w:hAnsi="Garamond"/>
          <w:i/>
          <w:color w:val="000000" w:themeColor="text1"/>
          <w:sz w:val="22"/>
          <w:szCs w:val="22"/>
        </w:rPr>
        <w:t>Cel</w:t>
      </w:r>
      <w:proofErr w:type="spellEnd"/>
      <w:r w:rsidRPr="008639A3">
        <w:rPr>
          <w:rFonts w:ascii="Garamond" w:hAnsi="Garamond"/>
          <w:i/>
          <w:color w:val="000000" w:themeColor="text1"/>
          <w:sz w:val="22"/>
          <w:szCs w:val="22"/>
        </w:rPr>
        <w:t>.</w:t>
      </w:r>
      <w:r w:rsidRPr="008639A3">
        <w:rPr>
          <w:rFonts w:ascii="Garamond" w:hAnsi="Garamond"/>
          <w:i/>
          <w:color w:val="000000" w:themeColor="text1"/>
          <w:sz w:val="22"/>
          <w:szCs w:val="22"/>
        </w:rPr>
        <w:tab/>
      </w:r>
      <w:r w:rsidRPr="008639A3">
        <w:rPr>
          <w:rFonts w:ascii="Garamond" w:hAnsi="Garamond"/>
          <w:color w:val="000000" w:themeColor="text1"/>
          <w:sz w:val="22"/>
          <w:szCs w:val="22"/>
        </w:rPr>
        <w:t xml:space="preserve">Preghiamo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 xml:space="preserve">O Dio nostro Padre, poiché nel disegno della tua provvidenza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hai bisogno anche degli uomini per rivelarti,</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 xml:space="preserve">e resti muto senza la nostra voce,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 xml:space="preserve">rendici degni annunziatori e testimoni della Parola che salva.   </w:t>
      </w:r>
      <w:r w:rsidRPr="008639A3">
        <w:rPr>
          <w:rFonts w:ascii="Garamond" w:hAnsi="Garamond"/>
          <w:i/>
          <w:color w:val="000000" w:themeColor="text1"/>
          <w:sz w:val="22"/>
          <w:szCs w:val="22"/>
        </w:rPr>
        <w:t>(</w:t>
      </w:r>
      <w:proofErr w:type="spellStart"/>
      <w:r w:rsidRPr="008639A3">
        <w:rPr>
          <w:rFonts w:ascii="Garamond" w:hAnsi="Garamond"/>
          <w:i/>
          <w:color w:val="000000" w:themeColor="text1"/>
          <w:sz w:val="22"/>
          <w:szCs w:val="22"/>
        </w:rPr>
        <w:t>cfr</w:t>
      </w:r>
      <w:proofErr w:type="spellEnd"/>
      <w:r w:rsidRPr="008639A3">
        <w:rPr>
          <w:rFonts w:ascii="Garamond" w:hAnsi="Garamond"/>
          <w:i/>
          <w:color w:val="000000" w:themeColor="text1"/>
          <w:sz w:val="22"/>
          <w:szCs w:val="22"/>
        </w:rPr>
        <w:t xml:space="preserve"> M.R. pag. 1020)</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Te lo chiediamo per Cristo nostro Signore.</w:t>
      </w:r>
    </w:p>
    <w:p w:rsidR="003A2677" w:rsidRPr="008639A3" w:rsidRDefault="003A2677" w:rsidP="003A2677">
      <w:pPr>
        <w:ind w:left="851" w:hanging="851"/>
        <w:rPr>
          <w:rFonts w:ascii="Garamond" w:hAnsi="Garamond"/>
          <w:b/>
          <w:color w:val="000000" w:themeColor="text1"/>
          <w:sz w:val="22"/>
          <w:szCs w:val="22"/>
        </w:rPr>
      </w:pPr>
    </w:p>
    <w:p w:rsidR="003A2677" w:rsidRPr="008639A3" w:rsidRDefault="003A2677" w:rsidP="003A2677">
      <w:pPr>
        <w:ind w:left="851" w:hanging="851"/>
        <w:rPr>
          <w:rFonts w:ascii="Garamond" w:hAnsi="Garamond"/>
          <w:i/>
          <w:color w:val="000000" w:themeColor="text1"/>
          <w:sz w:val="22"/>
          <w:szCs w:val="22"/>
        </w:rPr>
      </w:pPr>
      <w:r w:rsidRPr="008639A3">
        <w:rPr>
          <w:rFonts w:ascii="Garamond" w:hAnsi="Garamond"/>
          <w:i/>
          <w:color w:val="000000" w:themeColor="text1"/>
          <w:sz w:val="22"/>
          <w:szCs w:val="22"/>
        </w:rPr>
        <w:t>Mentre tutti restano in piedi si canta l’acclamazione al Vangelo.</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b/>
          <w:color w:val="000000" w:themeColor="text1"/>
          <w:sz w:val="22"/>
          <w:szCs w:val="22"/>
        </w:rPr>
      </w:pPr>
      <w:r w:rsidRPr="008639A3">
        <w:rPr>
          <w:rFonts w:ascii="Garamond" w:hAnsi="Garamond"/>
          <w:b/>
          <w:color w:val="000000" w:themeColor="text1"/>
          <w:sz w:val="22"/>
          <w:szCs w:val="22"/>
        </w:rPr>
        <w:t>Canto di acclamazione al Vangelo</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i/>
          <w:color w:val="000000" w:themeColor="text1"/>
          <w:sz w:val="22"/>
          <w:szCs w:val="22"/>
        </w:rPr>
      </w:pPr>
      <w:r w:rsidRPr="008639A3">
        <w:rPr>
          <w:rFonts w:ascii="Garamond" w:hAnsi="Garamond"/>
          <w:b/>
          <w:color w:val="000000" w:themeColor="text1"/>
          <w:sz w:val="22"/>
          <w:szCs w:val="22"/>
        </w:rPr>
        <w:lastRenderedPageBreak/>
        <w:t>Vangelo</w:t>
      </w:r>
      <w:r w:rsidRPr="008639A3">
        <w:rPr>
          <w:rFonts w:ascii="Garamond" w:hAnsi="Garamond"/>
          <w:i/>
          <w:color w:val="000000" w:themeColor="text1"/>
          <w:sz w:val="22"/>
          <w:szCs w:val="22"/>
        </w:rPr>
        <w:t xml:space="preserve"> </w:t>
      </w:r>
    </w:p>
    <w:p w:rsidR="003A2677" w:rsidRPr="008639A3" w:rsidRDefault="003A2677" w:rsidP="003A2677">
      <w:pPr>
        <w:ind w:left="851" w:hanging="851"/>
        <w:rPr>
          <w:rFonts w:ascii="Garamond" w:hAnsi="Garamond"/>
          <w:i/>
          <w:color w:val="000000" w:themeColor="text1"/>
          <w:sz w:val="22"/>
          <w:szCs w:val="22"/>
        </w:rPr>
      </w:pPr>
    </w:p>
    <w:p w:rsidR="003A2677" w:rsidRPr="008639A3" w:rsidRDefault="003A2677" w:rsidP="003A2677">
      <w:pPr>
        <w:ind w:left="851" w:hanging="851"/>
        <w:rPr>
          <w:rFonts w:ascii="Garamond" w:hAnsi="Garamond"/>
          <w:color w:val="000000" w:themeColor="text1"/>
          <w:sz w:val="22"/>
          <w:szCs w:val="22"/>
        </w:rPr>
      </w:pPr>
      <w:proofErr w:type="spellStart"/>
      <w:r w:rsidRPr="008639A3">
        <w:rPr>
          <w:rFonts w:ascii="Garamond" w:hAnsi="Garamond"/>
          <w:i/>
          <w:color w:val="000000" w:themeColor="text1"/>
          <w:sz w:val="22"/>
          <w:szCs w:val="22"/>
        </w:rPr>
        <w:t>Cel</w:t>
      </w:r>
      <w:proofErr w:type="spellEnd"/>
      <w:r w:rsidRPr="008639A3">
        <w:rPr>
          <w:rFonts w:ascii="Garamond" w:hAnsi="Garamond"/>
          <w:i/>
          <w:color w:val="000000" w:themeColor="text1"/>
          <w:sz w:val="22"/>
          <w:szCs w:val="22"/>
        </w:rPr>
        <w:t>.</w:t>
      </w:r>
      <w:r w:rsidRPr="008639A3">
        <w:rPr>
          <w:rFonts w:ascii="Garamond" w:hAnsi="Garamond"/>
          <w:b/>
          <w:color w:val="000000" w:themeColor="text1"/>
          <w:sz w:val="22"/>
          <w:szCs w:val="22"/>
        </w:rPr>
        <w:tab/>
        <w:t>Dal Vangelo secondo Matteo</w:t>
      </w:r>
      <w:r w:rsidRPr="008639A3">
        <w:rPr>
          <w:rFonts w:ascii="Garamond" w:hAnsi="Garamond"/>
          <w:color w:val="000000" w:themeColor="text1"/>
          <w:sz w:val="22"/>
          <w:szCs w:val="22"/>
        </w:rPr>
        <w:t xml:space="preserve"> </w:t>
      </w:r>
      <w:r w:rsidRPr="008639A3">
        <w:rPr>
          <w:rFonts w:ascii="Garamond" w:hAnsi="Garamond"/>
          <w:i/>
          <w:color w:val="000000" w:themeColor="text1"/>
          <w:sz w:val="22"/>
          <w:szCs w:val="22"/>
        </w:rPr>
        <w:t>(5,13-16)</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Voi siete il sale della terra; ma se il sale perde il sapore, con che cosa lo si renderà salato? A null'altro serve che ad essere gettato via e calpestato dalla gente.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3A2677" w:rsidRPr="008639A3" w:rsidRDefault="003A2677" w:rsidP="003A2677">
      <w:pPr>
        <w:ind w:left="851" w:hanging="851"/>
        <w:jc w:val="both"/>
        <w:rPr>
          <w:rFonts w:ascii="Garamond" w:hAnsi="Garamond"/>
          <w:color w:val="000000" w:themeColor="text1"/>
          <w:sz w:val="22"/>
          <w:szCs w:val="22"/>
        </w:rPr>
      </w:pPr>
    </w:p>
    <w:p w:rsidR="003A2677" w:rsidRPr="008639A3" w:rsidRDefault="003A2677" w:rsidP="003A2677">
      <w:pPr>
        <w:ind w:left="851" w:hanging="851"/>
        <w:jc w:val="both"/>
        <w:rPr>
          <w:rFonts w:ascii="Garamond" w:hAnsi="Garamond"/>
          <w:i/>
          <w:color w:val="000000" w:themeColor="text1"/>
          <w:sz w:val="22"/>
          <w:szCs w:val="22"/>
        </w:rPr>
      </w:pPr>
      <w:r w:rsidRPr="008639A3">
        <w:rPr>
          <w:rFonts w:ascii="Garamond" w:hAnsi="Garamond"/>
          <w:i/>
          <w:color w:val="000000" w:themeColor="text1"/>
          <w:sz w:val="22"/>
          <w:szCs w:val="22"/>
        </w:rPr>
        <w:t>Pensiero di riflessione del celebrante</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b/>
          <w:color w:val="000000" w:themeColor="text1"/>
          <w:sz w:val="22"/>
          <w:szCs w:val="22"/>
        </w:rPr>
      </w:pPr>
      <w:r w:rsidRPr="008639A3">
        <w:rPr>
          <w:rFonts w:ascii="Garamond" w:hAnsi="Garamond"/>
          <w:b/>
          <w:color w:val="000000" w:themeColor="text1"/>
          <w:sz w:val="22"/>
          <w:szCs w:val="22"/>
        </w:rPr>
        <w:t>Preghiera dei fedeli</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color w:val="000000" w:themeColor="text1"/>
          <w:sz w:val="22"/>
          <w:szCs w:val="22"/>
        </w:rPr>
      </w:pPr>
      <w:proofErr w:type="spellStart"/>
      <w:r w:rsidRPr="008639A3">
        <w:rPr>
          <w:rFonts w:ascii="Garamond" w:hAnsi="Garamond"/>
          <w:i/>
          <w:color w:val="000000" w:themeColor="text1"/>
          <w:sz w:val="22"/>
          <w:szCs w:val="22"/>
        </w:rPr>
        <w:t>Cel</w:t>
      </w:r>
      <w:proofErr w:type="spellEnd"/>
      <w:r w:rsidRPr="008639A3">
        <w:rPr>
          <w:rFonts w:ascii="Garamond" w:hAnsi="Garamond"/>
          <w:i/>
          <w:color w:val="000000" w:themeColor="text1"/>
          <w:sz w:val="22"/>
          <w:szCs w:val="22"/>
        </w:rPr>
        <w:t>.</w:t>
      </w:r>
      <w:r w:rsidRPr="008639A3">
        <w:rPr>
          <w:rFonts w:ascii="Garamond" w:hAnsi="Garamond"/>
          <w:i/>
          <w:color w:val="000000" w:themeColor="text1"/>
          <w:sz w:val="22"/>
          <w:szCs w:val="22"/>
        </w:rPr>
        <w:tab/>
      </w:r>
      <w:r w:rsidRPr="008639A3">
        <w:rPr>
          <w:rFonts w:ascii="Garamond" w:hAnsi="Garamond"/>
          <w:color w:val="000000" w:themeColor="text1"/>
          <w:sz w:val="22"/>
          <w:szCs w:val="22"/>
        </w:rPr>
        <w:t xml:space="preserve">Carissimi ragazzi e fanciulli, siamo qui riuniti insieme come famiglia parrocchiale,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i/>
          <w:color w:val="000000" w:themeColor="text1"/>
          <w:sz w:val="22"/>
          <w:szCs w:val="22"/>
        </w:rPr>
        <w:tab/>
      </w:r>
      <w:r w:rsidRPr="008639A3">
        <w:rPr>
          <w:rFonts w:ascii="Garamond" w:hAnsi="Garamond"/>
          <w:color w:val="000000" w:themeColor="text1"/>
          <w:sz w:val="22"/>
          <w:szCs w:val="22"/>
        </w:rPr>
        <w:t>per ricordare il dono della luce della fede ricevuto il giorno del nostro Battesimo.</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Sono con voi i vostri genitori che, come un giorno vi hanno presentati al Signore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per farvi dono del Sacramento del Battesimo, oggi sono qui a rendere grazie a Dio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per il dono da Lui ricevuto della maternità e della paternità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e per chiedere a tutta la comunità di accompagnarli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nel compito educativo delicato e importante di primi educatori della fede. Diciamo insieme:</w:t>
      </w:r>
    </w:p>
    <w:p w:rsidR="003A2677" w:rsidRPr="008639A3" w:rsidRDefault="003A2677" w:rsidP="003A2677">
      <w:pPr>
        <w:ind w:left="851" w:hanging="851"/>
        <w:jc w:val="both"/>
        <w:rPr>
          <w:rFonts w:ascii="Garamond" w:hAnsi="Garamond"/>
          <w:color w:val="000000" w:themeColor="text1"/>
          <w:sz w:val="22"/>
          <w:szCs w:val="22"/>
        </w:rPr>
      </w:pPr>
    </w:p>
    <w:p w:rsidR="003A2677" w:rsidRPr="008639A3" w:rsidRDefault="003A2677" w:rsidP="003A2677">
      <w:pPr>
        <w:ind w:left="851" w:hanging="851"/>
        <w:rPr>
          <w:rFonts w:ascii="Garamond" w:hAnsi="Garamond"/>
          <w:b/>
          <w:color w:val="000000" w:themeColor="text1"/>
          <w:sz w:val="22"/>
          <w:szCs w:val="22"/>
        </w:rPr>
      </w:pPr>
      <w:r w:rsidRPr="008639A3">
        <w:rPr>
          <w:rFonts w:ascii="Garamond" w:hAnsi="Garamond"/>
          <w:i/>
          <w:color w:val="000000" w:themeColor="text1"/>
          <w:sz w:val="22"/>
          <w:szCs w:val="22"/>
        </w:rPr>
        <w:t>Tutti</w:t>
      </w:r>
      <w:r w:rsidRPr="008639A3">
        <w:rPr>
          <w:rFonts w:ascii="Garamond" w:hAnsi="Garamond"/>
          <w:color w:val="000000" w:themeColor="text1"/>
          <w:sz w:val="22"/>
          <w:szCs w:val="22"/>
        </w:rPr>
        <w:tab/>
      </w:r>
      <w:r w:rsidRPr="008639A3">
        <w:rPr>
          <w:rFonts w:ascii="Garamond" w:hAnsi="Garamond"/>
          <w:b/>
          <w:color w:val="000000" w:themeColor="text1"/>
          <w:sz w:val="22"/>
          <w:szCs w:val="22"/>
        </w:rPr>
        <w:t>Dio di pace e di gioia illumina il nostro cuore con la luce del tuo amore</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i/>
          <w:color w:val="000000" w:themeColor="text1"/>
          <w:sz w:val="22"/>
          <w:szCs w:val="22"/>
        </w:rPr>
      </w:pPr>
      <w:r w:rsidRPr="008639A3">
        <w:rPr>
          <w:rFonts w:ascii="Garamond" w:hAnsi="Garamond"/>
          <w:i/>
          <w:color w:val="000000" w:themeColor="text1"/>
          <w:sz w:val="22"/>
          <w:szCs w:val="22"/>
        </w:rPr>
        <w:t>I Papà presenti</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 xml:space="preserve">Ti diciamo grazie, Signore, per averci dato in dono questi figli.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 xml:space="preserve">Ora eccoci qui con loro a rivivere da adulti la memoria del Battesimo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e le tappe della Iniziazione Cristiana che compiono nel tempo della loro formazione.</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 xml:space="preserve">Aiutaci a compiere con generosità la responsabilità di educatori del cammino di crescita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 xml:space="preserve">della loro fede, accompagnando i nostri figli nella scoperta di te,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che sei Padre buono e datore di ogni bene.</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Aiutaci a fare posto alla tua presenza nel nostro mondo, nella nostra casa.</w:t>
      </w:r>
    </w:p>
    <w:p w:rsidR="003A2677" w:rsidRPr="008639A3" w:rsidRDefault="003A2677" w:rsidP="003A2677">
      <w:pPr>
        <w:ind w:left="851" w:hanging="851"/>
        <w:rPr>
          <w:rFonts w:ascii="Garamond" w:hAnsi="Garamond"/>
          <w:i/>
          <w:color w:val="000000" w:themeColor="text1"/>
          <w:sz w:val="22"/>
          <w:szCs w:val="22"/>
        </w:rPr>
      </w:pPr>
      <w:r w:rsidRPr="008639A3">
        <w:rPr>
          <w:rFonts w:ascii="Garamond" w:hAnsi="Garamond"/>
          <w:color w:val="000000" w:themeColor="text1"/>
          <w:sz w:val="22"/>
          <w:szCs w:val="22"/>
        </w:rPr>
        <w:tab/>
        <w:t xml:space="preserve">Aiutaci a fare spazio a te nella nostra giornata, nella nostra vita. </w:t>
      </w:r>
      <w:r w:rsidRPr="008639A3">
        <w:rPr>
          <w:rFonts w:ascii="Garamond" w:hAnsi="Garamond"/>
          <w:i/>
          <w:color w:val="000000" w:themeColor="text1"/>
          <w:sz w:val="22"/>
          <w:szCs w:val="22"/>
        </w:rPr>
        <w:t>Preghiamo.</w:t>
      </w:r>
    </w:p>
    <w:p w:rsidR="003A2677" w:rsidRPr="008639A3" w:rsidRDefault="003A2677" w:rsidP="003A2677">
      <w:pPr>
        <w:ind w:left="851" w:hanging="851"/>
        <w:rPr>
          <w:rFonts w:ascii="Garamond" w:hAnsi="Garamond"/>
          <w:b/>
          <w:color w:val="000000" w:themeColor="text1"/>
          <w:sz w:val="22"/>
          <w:szCs w:val="22"/>
        </w:rPr>
      </w:pPr>
      <w:r w:rsidRPr="008639A3">
        <w:rPr>
          <w:rFonts w:ascii="Garamond" w:hAnsi="Garamond"/>
          <w:i/>
          <w:color w:val="000000" w:themeColor="text1"/>
          <w:sz w:val="22"/>
          <w:szCs w:val="22"/>
        </w:rPr>
        <w:t>Tutti</w:t>
      </w:r>
      <w:r w:rsidRPr="008639A3">
        <w:rPr>
          <w:rFonts w:ascii="Garamond" w:hAnsi="Garamond"/>
          <w:color w:val="000000" w:themeColor="text1"/>
          <w:sz w:val="22"/>
          <w:szCs w:val="22"/>
        </w:rPr>
        <w:tab/>
      </w:r>
      <w:r w:rsidRPr="008639A3">
        <w:rPr>
          <w:rFonts w:ascii="Garamond" w:hAnsi="Garamond"/>
          <w:b/>
          <w:color w:val="000000" w:themeColor="text1"/>
          <w:sz w:val="22"/>
          <w:szCs w:val="22"/>
        </w:rPr>
        <w:t>Dio di pace e di gioia illumina il nostro cuore con la luce del tuo amore</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i/>
          <w:color w:val="000000" w:themeColor="text1"/>
          <w:sz w:val="22"/>
          <w:szCs w:val="22"/>
        </w:rPr>
      </w:pPr>
      <w:r w:rsidRPr="008639A3">
        <w:rPr>
          <w:rFonts w:ascii="Garamond" w:hAnsi="Garamond"/>
          <w:i/>
          <w:color w:val="000000" w:themeColor="text1"/>
          <w:sz w:val="22"/>
          <w:szCs w:val="22"/>
        </w:rPr>
        <w:t>Le Mamme presenti</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b/>
          <w:i/>
          <w:color w:val="000000" w:themeColor="text1"/>
          <w:sz w:val="22"/>
          <w:szCs w:val="22"/>
        </w:rPr>
        <w:tab/>
      </w:r>
      <w:r w:rsidRPr="008639A3">
        <w:rPr>
          <w:rFonts w:ascii="Garamond" w:hAnsi="Garamond"/>
          <w:color w:val="000000" w:themeColor="text1"/>
          <w:sz w:val="22"/>
          <w:szCs w:val="22"/>
        </w:rPr>
        <w:t>Donaci la disponibilità di Maria, donna ricca di fede,</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e aiutaci a ricevere nel nostro cuore il Dio della vita.</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 xml:space="preserve">Donaci la fede forte di Giuseppe, uomo giusto, e aiutaci a scoprire in noi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e nei nostri figli il tuo progetto di amore.</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Fa’ del nostro quotidiano lo spazio e il tempo abitato dal tuo amore;</w:t>
      </w:r>
    </w:p>
    <w:p w:rsidR="003A2677" w:rsidRPr="008639A3" w:rsidRDefault="003A2677" w:rsidP="003A2677">
      <w:pPr>
        <w:ind w:left="851" w:hanging="851"/>
        <w:rPr>
          <w:rFonts w:ascii="Garamond" w:hAnsi="Garamond"/>
          <w:i/>
          <w:color w:val="000000" w:themeColor="text1"/>
          <w:sz w:val="22"/>
          <w:szCs w:val="22"/>
        </w:rPr>
      </w:pPr>
      <w:r w:rsidRPr="008639A3">
        <w:rPr>
          <w:rFonts w:ascii="Garamond" w:hAnsi="Garamond"/>
          <w:color w:val="000000" w:themeColor="text1"/>
          <w:sz w:val="22"/>
          <w:szCs w:val="22"/>
        </w:rPr>
        <w:tab/>
        <w:t xml:space="preserve">della nostra casa e di questa comunità la tua dimora. </w:t>
      </w:r>
      <w:r w:rsidRPr="008639A3">
        <w:rPr>
          <w:rFonts w:ascii="Garamond" w:hAnsi="Garamond"/>
          <w:i/>
          <w:color w:val="000000" w:themeColor="text1"/>
          <w:sz w:val="22"/>
          <w:szCs w:val="22"/>
        </w:rPr>
        <w:t>Preghiamo.</w:t>
      </w:r>
    </w:p>
    <w:p w:rsidR="003A2677" w:rsidRPr="008639A3" w:rsidRDefault="003A2677" w:rsidP="003A2677">
      <w:pPr>
        <w:ind w:left="851" w:hanging="851"/>
        <w:rPr>
          <w:rFonts w:ascii="Garamond" w:hAnsi="Garamond"/>
          <w:b/>
          <w:color w:val="000000" w:themeColor="text1"/>
          <w:sz w:val="22"/>
          <w:szCs w:val="22"/>
        </w:rPr>
      </w:pPr>
      <w:r w:rsidRPr="008639A3">
        <w:rPr>
          <w:rFonts w:ascii="Garamond" w:hAnsi="Garamond"/>
          <w:i/>
          <w:color w:val="000000" w:themeColor="text1"/>
          <w:sz w:val="22"/>
          <w:szCs w:val="22"/>
        </w:rPr>
        <w:t>Tutti</w:t>
      </w:r>
      <w:r w:rsidRPr="008639A3">
        <w:rPr>
          <w:rFonts w:ascii="Garamond" w:hAnsi="Garamond"/>
          <w:color w:val="000000" w:themeColor="text1"/>
          <w:sz w:val="22"/>
          <w:szCs w:val="22"/>
        </w:rPr>
        <w:tab/>
      </w:r>
      <w:r w:rsidRPr="008639A3">
        <w:rPr>
          <w:rFonts w:ascii="Garamond" w:hAnsi="Garamond"/>
          <w:b/>
          <w:color w:val="000000" w:themeColor="text1"/>
          <w:sz w:val="22"/>
          <w:szCs w:val="22"/>
        </w:rPr>
        <w:t>Dio di pace e di gioia illumina il nostro cuore con la luce del tuo amore</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i/>
          <w:color w:val="000000" w:themeColor="text1"/>
          <w:sz w:val="22"/>
          <w:szCs w:val="22"/>
        </w:rPr>
      </w:pPr>
      <w:r w:rsidRPr="008639A3">
        <w:rPr>
          <w:rFonts w:ascii="Garamond" w:hAnsi="Garamond"/>
          <w:i/>
          <w:color w:val="000000" w:themeColor="text1"/>
          <w:sz w:val="22"/>
          <w:szCs w:val="22"/>
        </w:rPr>
        <w:t>I Ragazzi</w:t>
      </w:r>
      <w:r w:rsidRPr="008639A3">
        <w:rPr>
          <w:rFonts w:ascii="Garamond" w:hAnsi="Garamond"/>
          <w:i/>
          <w:color w:val="000000" w:themeColor="text1"/>
          <w:sz w:val="22"/>
          <w:szCs w:val="22"/>
        </w:rPr>
        <w:tab/>
        <w:t>e i fanciulli</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Grazie, Padre nostro, per quanto già ci stai comunicando in questa bella avventura</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della catechesi, della partecipazione alla liturgia e alla vita della comunità parrocchiale.</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Grazie, Gesù, per tutto quello che ci offri: è davvero bello conoscerti ed esserti fratelli e amici.</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 xml:space="preserve">Grazie, per il dono dei catechisti e degli animatori!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 xml:space="preserve">Il loro entusiasmo e la loro generosità non ci fanno sentire soli e ci aiutano a scoprirci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 xml:space="preserve">sempre di più amati da Dio e dai suoi amici, i cristiani.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 xml:space="preserve">Vogliamo continuare il cammino insieme e ci impegniamo a essere presenti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a messa e all’incontro settimanale.</w:t>
      </w:r>
      <w:r w:rsidRPr="008639A3">
        <w:rPr>
          <w:rFonts w:ascii="Garamond" w:hAnsi="Garamond"/>
          <w:i/>
          <w:color w:val="000000" w:themeColor="text1"/>
          <w:sz w:val="22"/>
          <w:szCs w:val="22"/>
        </w:rPr>
        <w:t xml:space="preserve"> Preghiamo.</w:t>
      </w:r>
    </w:p>
    <w:p w:rsidR="003A2677" w:rsidRPr="008639A3" w:rsidRDefault="003A2677" w:rsidP="003A2677">
      <w:pPr>
        <w:ind w:left="851" w:hanging="851"/>
        <w:rPr>
          <w:rFonts w:ascii="Garamond" w:hAnsi="Garamond"/>
          <w:b/>
          <w:color w:val="000000" w:themeColor="text1"/>
          <w:sz w:val="22"/>
          <w:szCs w:val="22"/>
        </w:rPr>
      </w:pPr>
      <w:r w:rsidRPr="008639A3">
        <w:rPr>
          <w:rFonts w:ascii="Garamond" w:hAnsi="Garamond"/>
          <w:i/>
          <w:color w:val="000000" w:themeColor="text1"/>
          <w:sz w:val="22"/>
          <w:szCs w:val="22"/>
        </w:rPr>
        <w:t>Tutti</w:t>
      </w:r>
      <w:r w:rsidRPr="008639A3">
        <w:rPr>
          <w:rFonts w:ascii="Garamond" w:hAnsi="Garamond"/>
          <w:color w:val="000000" w:themeColor="text1"/>
          <w:sz w:val="22"/>
          <w:szCs w:val="22"/>
        </w:rPr>
        <w:tab/>
      </w:r>
      <w:r w:rsidRPr="008639A3">
        <w:rPr>
          <w:rFonts w:ascii="Garamond" w:hAnsi="Garamond"/>
          <w:b/>
          <w:color w:val="000000" w:themeColor="text1"/>
          <w:sz w:val="22"/>
          <w:szCs w:val="22"/>
        </w:rPr>
        <w:t>Dio di pace e di gioia illumina il nostro cuore con la luce del tuo amore</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jc w:val="both"/>
        <w:rPr>
          <w:rFonts w:ascii="Garamond" w:hAnsi="Garamond"/>
          <w:color w:val="000000" w:themeColor="text1"/>
          <w:sz w:val="22"/>
          <w:szCs w:val="22"/>
        </w:rPr>
      </w:pPr>
      <w:proofErr w:type="spellStart"/>
      <w:r w:rsidRPr="008639A3">
        <w:rPr>
          <w:rFonts w:ascii="Garamond" w:hAnsi="Garamond"/>
          <w:i/>
          <w:color w:val="000000" w:themeColor="text1"/>
          <w:sz w:val="22"/>
          <w:szCs w:val="22"/>
        </w:rPr>
        <w:t>Cel</w:t>
      </w:r>
      <w:proofErr w:type="spellEnd"/>
      <w:r w:rsidRPr="008639A3">
        <w:rPr>
          <w:rFonts w:ascii="Garamond" w:hAnsi="Garamond"/>
          <w:i/>
          <w:color w:val="000000" w:themeColor="text1"/>
          <w:sz w:val="22"/>
          <w:szCs w:val="22"/>
        </w:rPr>
        <w:t>.</w:t>
      </w:r>
      <w:r w:rsidRPr="008639A3">
        <w:rPr>
          <w:rFonts w:ascii="Garamond" w:hAnsi="Garamond"/>
          <w:i/>
          <w:color w:val="000000" w:themeColor="text1"/>
          <w:sz w:val="22"/>
          <w:szCs w:val="22"/>
        </w:rPr>
        <w:tab/>
      </w:r>
      <w:r w:rsidRPr="008639A3">
        <w:rPr>
          <w:rFonts w:ascii="Garamond" w:hAnsi="Garamond"/>
          <w:color w:val="000000" w:themeColor="text1"/>
          <w:sz w:val="22"/>
          <w:szCs w:val="22"/>
        </w:rPr>
        <w:t xml:space="preserve">O Dio buono e paziente, ti presentiamo questi figli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i/>
          <w:color w:val="000000" w:themeColor="text1"/>
          <w:sz w:val="22"/>
          <w:szCs w:val="22"/>
        </w:rPr>
        <w:tab/>
      </w:r>
      <w:r w:rsidRPr="008639A3">
        <w:rPr>
          <w:rFonts w:ascii="Garamond" w:hAnsi="Garamond"/>
          <w:color w:val="000000" w:themeColor="text1"/>
          <w:sz w:val="22"/>
          <w:szCs w:val="22"/>
        </w:rPr>
        <w:t xml:space="preserve">che compiono con impegno il loro cammino di catechesi in parrocchia;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ti presentiamo le loro famiglie e ti chiediamo di aiutarle ad accogliere nella loro vita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tuo Figlio Gesù, che ti rivela a noi come Padre buono e ricco di amore.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Fa’ che sperimentino ogni giorno nella loro casa la tenerezza della sua presenza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lastRenderedPageBreak/>
        <w:tab/>
        <w:t xml:space="preserve">e la forza del suo amore per portare nel mondo il tuo perdono.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Per Cristo nostro Signore.</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i/>
          <w:color w:val="000000" w:themeColor="text1"/>
          <w:sz w:val="22"/>
          <w:szCs w:val="22"/>
        </w:rPr>
        <w:t>Tutti</w:t>
      </w:r>
      <w:r w:rsidRPr="008639A3">
        <w:rPr>
          <w:rFonts w:ascii="Garamond" w:hAnsi="Garamond"/>
          <w:color w:val="000000" w:themeColor="text1"/>
          <w:sz w:val="22"/>
          <w:szCs w:val="22"/>
        </w:rPr>
        <w:tab/>
      </w:r>
      <w:r w:rsidRPr="008639A3">
        <w:rPr>
          <w:rFonts w:ascii="Garamond" w:hAnsi="Garamond"/>
          <w:b/>
          <w:color w:val="000000" w:themeColor="text1"/>
          <w:sz w:val="22"/>
          <w:szCs w:val="22"/>
        </w:rPr>
        <w:t>Amen.</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b/>
          <w:color w:val="000000" w:themeColor="text1"/>
          <w:sz w:val="22"/>
          <w:szCs w:val="22"/>
        </w:rPr>
      </w:pPr>
      <w:r w:rsidRPr="008639A3">
        <w:rPr>
          <w:rFonts w:ascii="Garamond" w:hAnsi="Garamond"/>
          <w:b/>
          <w:color w:val="000000" w:themeColor="text1"/>
          <w:sz w:val="22"/>
          <w:szCs w:val="22"/>
        </w:rPr>
        <w:t>Consegna della Luce</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jc w:val="both"/>
        <w:rPr>
          <w:rFonts w:ascii="Garamond" w:hAnsi="Garamond"/>
          <w:i/>
          <w:color w:val="000000" w:themeColor="text1"/>
          <w:sz w:val="22"/>
          <w:szCs w:val="22"/>
        </w:rPr>
      </w:pPr>
      <w:r w:rsidRPr="008639A3">
        <w:rPr>
          <w:rFonts w:ascii="Garamond" w:hAnsi="Garamond"/>
          <w:i/>
          <w:color w:val="000000" w:themeColor="text1"/>
          <w:sz w:val="22"/>
          <w:szCs w:val="22"/>
        </w:rPr>
        <w:t xml:space="preserve">Mentre si esegue un sottofondo musicale, colui che presiede la celebrazione si reca presso il fonte battesimale, prende il cero pasquale acceso e lo porta ai piedi dell’altare, quindi mostrandolo all’assemblea dice: </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color w:val="000000" w:themeColor="text1"/>
          <w:sz w:val="22"/>
          <w:szCs w:val="22"/>
        </w:rPr>
      </w:pPr>
      <w:proofErr w:type="spellStart"/>
      <w:r w:rsidRPr="008639A3">
        <w:rPr>
          <w:rFonts w:ascii="Garamond" w:hAnsi="Garamond"/>
          <w:i/>
          <w:color w:val="000000" w:themeColor="text1"/>
          <w:sz w:val="22"/>
          <w:szCs w:val="22"/>
        </w:rPr>
        <w:t>Cel</w:t>
      </w:r>
      <w:proofErr w:type="spellEnd"/>
      <w:r w:rsidRPr="008639A3">
        <w:rPr>
          <w:rFonts w:ascii="Garamond" w:hAnsi="Garamond"/>
          <w:i/>
          <w:color w:val="000000" w:themeColor="text1"/>
          <w:sz w:val="22"/>
          <w:szCs w:val="22"/>
        </w:rPr>
        <w:t>.</w:t>
      </w:r>
      <w:r w:rsidRPr="008639A3">
        <w:rPr>
          <w:rFonts w:ascii="Garamond" w:hAnsi="Garamond"/>
          <w:i/>
          <w:color w:val="000000" w:themeColor="text1"/>
          <w:sz w:val="22"/>
          <w:szCs w:val="22"/>
        </w:rPr>
        <w:tab/>
      </w:r>
      <w:r w:rsidRPr="008639A3">
        <w:rPr>
          <w:rFonts w:ascii="Garamond" w:hAnsi="Garamond"/>
          <w:color w:val="000000" w:themeColor="text1"/>
          <w:sz w:val="22"/>
          <w:szCs w:val="22"/>
        </w:rPr>
        <w:t>Ricevete la luce di Cristo.</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jc w:val="both"/>
        <w:rPr>
          <w:rFonts w:ascii="Garamond" w:hAnsi="Garamond"/>
          <w:i/>
          <w:color w:val="000000" w:themeColor="text1"/>
          <w:sz w:val="22"/>
          <w:szCs w:val="22"/>
        </w:rPr>
      </w:pPr>
      <w:r w:rsidRPr="008639A3">
        <w:rPr>
          <w:rFonts w:ascii="Garamond" w:hAnsi="Garamond"/>
          <w:i/>
          <w:color w:val="000000" w:themeColor="text1"/>
          <w:sz w:val="22"/>
          <w:szCs w:val="22"/>
        </w:rPr>
        <w:t xml:space="preserve">Mentre si esegue un canto adatto (si consiglia: </w:t>
      </w:r>
      <w:r w:rsidRPr="008639A3">
        <w:rPr>
          <w:rFonts w:ascii="Garamond" w:hAnsi="Garamond"/>
          <w:b/>
          <w:i/>
          <w:color w:val="000000" w:themeColor="text1"/>
          <w:sz w:val="22"/>
          <w:szCs w:val="22"/>
        </w:rPr>
        <w:t>Sei luce splendida</w:t>
      </w:r>
      <w:r w:rsidRPr="008639A3">
        <w:rPr>
          <w:rFonts w:ascii="Garamond" w:hAnsi="Garamond"/>
          <w:i/>
          <w:color w:val="000000" w:themeColor="text1"/>
          <w:sz w:val="22"/>
          <w:szCs w:val="22"/>
        </w:rPr>
        <w:t>), i genitori si avvicinano al celebrante e accendono le candele che hanno ricevuto all’inizio della preghiera. Dopo che tutti i genitori hanno acceso le candele, il celebrante dice:</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jc w:val="both"/>
        <w:rPr>
          <w:rFonts w:ascii="Garamond" w:hAnsi="Garamond"/>
          <w:color w:val="000000" w:themeColor="text1"/>
          <w:sz w:val="22"/>
          <w:szCs w:val="22"/>
        </w:rPr>
      </w:pPr>
      <w:proofErr w:type="spellStart"/>
      <w:r w:rsidRPr="008639A3">
        <w:rPr>
          <w:rFonts w:ascii="Garamond" w:hAnsi="Garamond"/>
          <w:i/>
          <w:color w:val="000000" w:themeColor="text1"/>
          <w:sz w:val="22"/>
          <w:szCs w:val="22"/>
        </w:rPr>
        <w:t>Cel</w:t>
      </w:r>
      <w:proofErr w:type="spellEnd"/>
      <w:r w:rsidRPr="008639A3">
        <w:rPr>
          <w:rFonts w:ascii="Garamond" w:hAnsi="Garamond"/>
          <w:i/>
          <w:color w:val="000000" w:themeColor="text1"/>
          <w:sz w:val="22"/>
          <w:szCs w:val="22"/>
        </w:rPr>
        <w:t>.</w:t>
      </w:r>
      <w:r w:rsidRPr="008639A3">
        <w:rPr>
          <w:rFonts w:ascii="Garamond" w:hAnsi="Garamond"/>
          <w:i/>
          <w:color w:val="000000" w:themeColor="text1"/>
          <w:sz w:val="22"/>
          <w:szCs w:val="22"/>
        </w:rPr>
        <w:tab/>
      </w:r>
      <w:r w:rsidRPr="008639A3">
        <w:rPr>
          <w:rFonts w:ascii="Garamond" w:hAnsi="Garamond"/>
          <w:color w:val="000000" w:themeColor="text1"/>
          <w:sz w:val="22"/>
          <w:szCs w:val="22"/>
        </w:rPr>
        <w:t xml:space="preserve">A voi genitori, a voi bambini, a voi ragazzi, e a tutti noi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è stato affidato il segno della luce, la candela accesa al cero pasquale.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Ogni cristiano ha ricevuto il compito di non far spegnere quella fiamma della fede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con il peccato. Ogni discepolo del Signore ha la responsabilità di alimentare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con l’amore a Dio e verso il prossimo la sua fiamma.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 xml:space="preserve">Cari genitori, consegnando questo cero acceso ai vostri figli abbiate cura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 xml:space="preserve">che illuminati da Cristo, vivano sempre come figli della luce e perseverando nella fede,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vadano incontro al Signore che viene, insieme a voi e con tutti i santi, nel regno dei cieli.</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i/>
          <w:color w:val="000000" w:themeColor="text1"/>
          <w:sz w:val="22"/>
          <w:szCs w:val="22"/>
        </w:rPr>
        <w:t>Tutti</w:t>
      </w:r>
      <w:r w:rsidRPr="008639A3">
        <w:rPr>
          <w:rFonts w:ascii="Garamond" w:hAnsi="Garamond"/>
          <w:color w:val="000000" w:themeColor="text1"/>
          <w:sz w:val="22"/>
          <w:szCs w:val="22"/>
        </w:rPr>
        <w:tab/>
      </w:r>
      <w:r w:rsidRPr="008639A3">
        <w:rPr>
          <w:rFonts w:ascii="Garamond" w:hAnsi="Garamond"/>
          <w:b/>
          <w:color w:val="000000" w:themeColor="text1"/>
          <w:sz w:val="22"/>
          <w:szCs w:val="22"/>
        </w:rPr>
        <w:t>Amen.</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i/>
          <w:color w:val="000000" w:themeColor="text1"/>
          <w:sz w:val="22"/>
          <w:szCs w:val="22"/>
        </w:rPr>
      </w:pPr>
      <w:r w:rsidRPr="008639A3">
        <w:rPr>
          <w:rFonts w:ascii="Garamond" w:hAnsi="Garamond"/>
          <w:b/>
          <w:i/>
          <w:color w:val="000000" w:themeColor="text1"/>
          <w:sz w:val="22"/>
          <w:szCs w:val="22"/>
        </w:rPr>
        <w:t>I genitori consegnano la candela accesa ai loro figli</w:t>
      </w:r>
      <w:r w:rsidRPr="008639A3">
        <w:rPr>
          <w:rFonts w:ascii="Garamond" w:hAnsi="Garamond"/>
          <w:i/>
          <w:color w:val="000000" w:themeColor="text1"/>
          <w:sz w:val="22"/>
          <w:szCs w:val="22"/>
        </w:rPr>
        <w:t xml:space="preserve">. </w:t>
      </w:r>
    </w:p>
    <w:p w:rsidR="003A2677" w:rsidRPr="008639A3" w:rsidRDefault="003A2677" w:rsidP="003A2677">
      <w:pPr>
        <w:ind w:left="851" w:hanging="851"/>
        <w:rPr>
          <w:rFonts w:ascii="Garamond" w:hAnsi="Garamond"/>
          <w:i/>
          <w:color w:val="000000" w:themeColor="text1"/>
          <w:sz w:val="22"/>
          <w:szCs w:val="22"/>
        </w:rPr>
      </w:pPr>
      <w:r w:rsidRPr="008639A3">
        <w:rPr>
          <w:rFonts w:ascii="Garamond" w:hAnsi="Garamond"/>
          <w:i/>
          <w:color w:val="000000" w:themeColor="text1"/>
          <w:sz w:val="22"/>
          <w:szCs w:val="22"/>
        </w:rPr>
        <w:t>I fanciulli e ragazzi ricevuta la luce dicono tutti insieme il testo del Cardinale Santo John Henry Newman</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i/>
          <w:color w:val="000000" w:themeColor="text1"/>
          <w:sz w:val="22"/>
          <w:szCs w:val="22"/>
        </w:rPr>
        <w:t>Ragazzi</w:t>
      </w:r>
      <w:r w:rsidRPr="008639A3">
        <w:rPr>
          <w:rFonts w:ascii="Garamond" w:hAnsi="Garamond"/>
          <w:color w:val="000000" w:themeColor="text1"/>
          <w:sz w:val="22"/>
          <w:szCs w:val="22"/>
        </w:rPr>
        <w:tab/>
        <w:t>Guidami Tu, Luce gentile,</w:t>
      </w:r>
      <w:r w:rsidRPr="008639A3">
        <w:rPr>
          <w:rFonts w:ascii="Garamond" w:hAnsi="Garamond"/>
          <w:color w:val="000000" w:themeColor="text1"/>
          <w:sz w:val="22"/>
          <w:szCs w:val="22"/>
        </w:rPr>
        <w:br/>
        <w:t>attraverso il buio che mi circonda,</w:t>
      </w:r>
      <w:r w:rsidRPr="008639A3">
        <w:rPr>
          <w:rFonts w:ascii="Garamond" w:hAnsi="Garamond"/>
          <w:color w:val="000000" w:themeColor="text1"/>
          <w:sz w:val="22"/>
          <w:szCs w:val="22"/>
        </w:rPr>
        <w:br/>
        <w:t>sii Tu a condurmi!</w:t>
      </w:r>
      <w:r w:rsidRPr="008639A3">
        <w:rPr>
          <w:rFonts w:ascii="Garamond" w:hAnsi="Garamond"/>
          <w:color w:val="000000" w:themeColor="text1"/>
          <w:sz w:val="22"/>
          <w:szCs w:val="22"/>
        </w:rPr>
        <w:br/>
        <w:t>La notte è oscura e sono lontano da casa,</w:t>
      </w:r>
      <w:r w:rsidRPr="008639A3">
        <w:rPr>
          <w:rFonts w:ascii="Garamond" w:hAnsi="Garamond"/>
          <w:color w:val="000000" w:themeColor="text1"/>
          <w:sz w:val="22"/>
          <w:szCs w:val="22"/>
        </w:rPr>
        <w:br/>
        <w:t>sii Tu a condurmi!</w:t>
      </w:r>
      <w:r w:rsidRPr="008639A3">
        <w:rPr>
          <w:rFonts w:ascii="Garamond" w:hAnsi="Garamond"/>
          <w:color w:val="000000" w:themeColor="text1"/>
          <w:sz w:val="22"/>
          <w:szCs w:val="22"/>
        </w:rPr>
        <w:br/>
        <w:t>Sostieni i miei piedi vacillanti:</w:t>
      </w:r>
      <w:r w:rsidRPr="008639A3">
        <w:rPr>
          <w:rFonts w:ascii="Garamond" w:hAnsi="Garamond"/>
          <w:color w:val="000000" w:themeColor="text1"/>
          <w:sz w:val="22"/>
          <w:szCs w:val="22"/>
        </w:rPr>
        <w:br/>
        <w:t>io non chiedo di vedere</w:t>
      </w:r>
      <w:r w:rsidRPr="008639A3">
        <w:rPr>
          <w:rFonts w:ascii="Garamond" w:hAnsi="Garamond"/>
          <w:color w:val="000000" w:themeColor="text1"/>
          <w:sz w:val="22"/>
          <w:szCs w:val="22"/>
        </w:rPr>
        <w:br/>
        <w:t>ciò che mi attende all’orizzonte,</w:t>
      </w:r>
      <w:r w:rsidRPr="008639A3">
        <w:rPr>
          <w:rFonts w:ascii="Garamond" w:hAnsi="Garamond"/>
          <w:color w:val="000000" w:themeColor="text1"/>
          <w:sz w:val="22"/>
          <w:szCs w:val="22"/>
        </w:rPr>
        <w:br/>
        <w:t>un passo solo mi sarà sufficiente.</w:t>
      </w:r>
      <w:r w:rsidRPr="008639A3">
        <w:rPr>
          <w:rFonts w:ascii="Garamond" w:hAnsi="Garamond"/>
          <w:color w:val="000000" w:themeColor="text1"/>
          <w:sz w:val="22"/>
          <w:szCs w:val="22"/>
        </w:rPr>
        <w:br/>
        <w:t>Non mi sono mai sentito come mi sento ora,</w:t>
      </w:r>
      <w:r w:rsidRPr="008639A3">
        <w:rPr>
          <w:rFonts w:ascii="Garamond" w:hAnsi="Garamond"/>
          <w:color w:val="000000" w:themeColor="text1"/>
          <w:sz w:val="22"/>
          <w:szCs w:val="22"/>
        </w:rPr>
        <w:br/>
        <w:t>né ho pregato che fossi Tu a condurmi.</w:t>
      </w:r>
      <w:r w:rsidRPr="008639A3">
        <w:rPr>
          <w:rFonts w:ascii="Garamond" w:hAnsi="Garamond"/>
          <w:color w:val="000000" w:themeColor="text1"/>
          <w:sz w:val="22"/>
          <w:szCs w:val="22"/>
        </w:rPr>
        <w:br/>
        <w:t>Amavo scegliere e scrutare il mio cammino;</w:t>
      </w:r>
      <w:r w:rsidRPr="008639A3">
        <w:rPr>
          <w:rFonts w:ascii="Garamond" w:hAnsi="Garamond"/>
          <w:color w:val="000000" w:themeColor="text1"/>
          <w:sz w:val="22"/>
          <w:szCs w:val="22"/>
        </w:rPr>
        <w:br/>
        <w:t>ma ora sii Tu a condurmi!</w:t>
      </w:r>
      <w:r w:rsidRPr="008639A3">
        <w:rPr>
          <w:rFonts w:ascii="Garamond" w:hAnsi="Garamond"/>
          <w:color w:val="000000" w:themeColor="text1"/>
          <w:sz w:val="22"/>
          <w:szCs w:val="22"/>
        </w:rPr>
        <w:br/>
        <w:t>Amavo il giorno abbagliante, e malgrado la paura,</w:t>
      </w:r>
      <w:r w:rsidRPr="008639A3">
        <w:rPr>
          <w:rFonts w:ascii="Garamond" w:hAnsi="Garamond"/>
          <w:color w:val="000000" w:themeColor="text1"/>
          <w:sz w:val="22"/>
          <w:szCs w:val="22"/>
        </w:rPr>
        <w:br/>
        <w:t>il mio cuore era schiavo dell’orgoglio;</w:t>
      </w:r>
      <w:r w:rsidRPr="008639A3">
        <w:rPr>
          <w:rFonts w:ascii="Garamond" w:hAnsi="Garamond"/>
          <w:color w:val="000000" w:themeColor="text1"/>
          <w:sz w:val="22"/>
          <w:szCs w:val="22"/>
        </w:rPr>
        <w:br/>
        <w:t>non ricordare gli anni ormai passati.</w:t>
      </w:r>
      <w:r w:rsidRPr="008639A3">
        <w:rPr>
          <w:rFonts w:ascii="Garamond" w:hAnsi="Garamond"/>
          <w:color w:val="000000" w:themeColor="text1"/>
          <w:sz w:val="22"/>
          <w:szCs w:val="22"/>
        </w:rPr>
        <w:br/>
        <w:t>Così a lungo la tua forza mi ha benedetto,</w:t>
      </w:r>
      <w:r w:rsidRPr="008639A3">
        <w:rPr>
          <w:rFonts w:ascii="Garamond" w:hAnsi="Garamond"/>
          <w:color w:val="000000" w:themeColor="text1"/>
          <w:sz w:val="22"/>
          <w:szCs w:val="22"/>
        </w:rPr>
        <w:br/>
        <w:t>e certo mi condurrà ancora,</w:t>
      </w:r>
      <w:r w:rsidRPr="008639A3">
        <w:rPr>
          <w:rFonts w:ascii="Garamond" w:hAnsi="Garamond"/>
          <w:color w:val="000000" w:themeColor="text1"/>
          <w:sz w:val="22"/>
          <w:szCs w:val="22"/>
        </w:rPr>
        <w:br/>
        <w:t>landa dopo landa, palude dopo palude,</w:t>
      </w:r>
      <w:r w:rsidRPr="008639A3">
        <w:rPr>
          <w:rFonts w:ascii="Garamond" w:hAnsi="Garamond"/>
          <w:color w:val="000000" w:themeColor="text1"/>
          <w:sz w:val="22"/>
          <w:szCs w:val="22"/>
        </w:rPr>
        <w:br/>
        <w:t>oltre rupi e torrenti, finché la notte scemerà;</w:t>
      </w:r>
      <w:r w:rsidRPr="008639A3">
        <w:rPr>
          <w:rFonts w:ascii="Garamond" w:hAnsi="Garamond"/>
          <w:color w:val="000000" w:themeColor="text1"/>
          <w:sz w:val="22"/>
          <w:szCs w:val="22"/>
        </w:rPr>
        <w:br/>
        <w:t>e con l’apparire del mattino</w:t>
      </w:r>
      <w:r w:rsidRPr="008639A3">
        <w:rPr>
          <w:rFonts w:ascii="Garamond" w:hAnsi="Garamond"/>
          <w:color w:val="000000" w:themeColor="text1"/>
          <w:sz w:val="22"/>
          <w:szCs w:val="22"/>
        </w:rPr>
        <w:br/>
        <w:t>rivedrò il sorriso di quei volti angelici</w:t>
      </w:r>
      <w:r w:rsidRPr="008639A3">
        <w:rPr>
          <w:rFonts w:ascii="Garamond" w:hAnsi="Garamond"/>
          <w:color w:val="000000" w:themeColor="text1"/>
          <w:sz w:val="22"/>
          <w:szCs w:val="22"/>
        </w:rPr>
        <w:br/>
        <w:t>che da tanto tempo amo</w:t>
      </w:r>
      <w:r w:rsidRPr="008639A3">
        <w:rPr>
          <w:rFonts w:ascii="Garamond" w:hAnsi="Garamond"/>
          <w:color w:val="000000" w:themeColor="text1"/>
          <w:sz w:val="22"/>
          <w:szCs w:val="22"/>
        </w:rPr>
        <w:br/>
        <w:t>e per poco avevo perduto.</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color w:val="000000" w:themeColor="text1"/>
          <w:sz w:val="22"/>
          <w:szCs w:val="22"/>
        </w:rPr>
      </w:pPr>
      <w:proofErr w:type="spellStart"/>
      <w:r w:rsidRPr="008639A3">
        <w:rPr>
          <w:rFonts w:ascii="Garamond" w:hAnsi="Garamond"/>
          <w:i/>
          <w:color w:val="000000" w:themeColor="text1"/>
          <w:sz w:val="22"/>
          <w:szCs w:val="22"/>
        </w:rPr>
        <w:t>Cel</w:t>
      </w:r>
      <w:proofErr w:type="spellEnd"/>
      <w:r w:rsidRPr="008639A3">
        <w:rPr>
          <w:rFonts w:ascii="Garamond" w:hAnsi="Garamond"/>
          <w:i/>
          <w:color w:val="000000" w:themeColor="text1"/>
          <w:sz w:val="22"/>
          <w:szCs w:val="22"/>
        </w:rPr>
        <w:t>.</w:t>
      </w:r>
      <w:r w:rsidRPr="008639A3">
        <w:rPr>
          <w:rFonts w:ascii="Garamond" w:hAnsi="Garamond"/>
          <w:i/>
          <w:color w:val="000000" w:themeColor="text1"/>
          <w:sz w:val="22"/>
          <w:szCs w:val="22"/>
        </w:rPr>
        <w:tab/>
      </w:r>
      <w:r w:rsidRPr="008639A3">
        <w:rPr>
          <w:rFonts w:ascii="Garamond" w:hAnsi="Garamond"/>
          <w:color w:val="000000" w:themeColor="text1"/>
          <w:sz w:val="22"/>
          <w:szCs w:val="22"/>
        </w:rPr>
        <w:t xml:space="preserve">Cari ragazzi avete ricevuto il segno della luce.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i/>
          <w:color w:val="000000" w:themeColor="text1"/>
          <w:sz w:val="22"/>
          <w:szCs w:val="22"/>
        </w:rPr>
        <w:tab/>
      </w:r>
      <w:r w:rsidRPr="008639A3">
        <w:rPr>
          <w:rFonts w:ascii="Garamond" w:hAnsi="Garamond"/>
          <w:color w:val="000000" w:themeColor="text1"/>
          <w:sz w:val="22"/>
          <w:szCs w:val="22"/>
        </w:rPr>
        <w:t xml:space="preserve">Ricordate sempre la parola del Signore che ha detto: </w:t>
      </w:r>
      <w:r w:rsidRPr="008639A3">
        <w:rPr>
          <w:rFonts w:ascii="Garamond" w:hAnsi="Garamond"/>
          <w:i/>
          <w:color w:val="000000" w:themeColor="text1"/>
          <w:sz w:val="22"/>
          <w:szCs w:val="22"/>
        </w:rPr>
        <w:t>“Voi siete la luce del mondo”</w:t>
      </w:r>
      <w:r w:rsidRPr="008639A3">
        <w:rPr>
          <w:rFonts w:ascii="Garamond" w:hAnsi="Garamond"/>
          <w:color w:val="000000" w:themeColor="text1"/>
          <w:sz w:val="22"/>
          <w:szCs w:val="22"/>
        </w:rPr>
        <w:t xml:space="preserve">,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color w:val="000000" w:themeColor="text1"/>
          <w:sz w:val="22"/>
          <w:szCs w:val="22"/>
        </w:rPr>
        <w:tab/>
        <w:t xml:space="preserve">e così date speranza al mondo con la gioia della vostra fede perché: </w:t>
      </w:r>
    </w:p>
    <w:p w:rsidR="003A2677" w:rsidRPr="008639A3" w:rsidRDefault="003A2677" w:rsidP="003A2677">
      <w:pPr>
        <w:ind w:left="851" w:hanging="851"/>
        <w:rPr>
          <w:rFonts w:ascii="Garamond" w:hAnsi="Garamond"/>
          <w:i/>
          <w:color w:val="000000" w:themeColor="text1"/>
          <w:sz w:val="22"/>
          <w:szCs w:val="22"/>
        </w:rPr>
      </w:pPr>
      <w:r w:rsidRPr="008639A3">
        <w:rPr>
          <w:rFonts w:ascii="Garamond" w:hAnsi="Garamond"/>
          <w:color w:val="000000" w:themeColor="text1"/>
          <w:sz w:val="22"/>
          <w:szCs w:val="22"/>
        </w:rPr>
        <w:tab/>
      </w:r>
      <w:r w:rsidRPr="008639A3">
        <w:rPr>
          <w:rFonts w:ascii="Garamond" w:hAnsi="Garamond"/>
          <w:i/>
          <w:color w:val="000000" w:themeColor="text1"/>
          <w:sz w:val="22"/>
          <w:szCs w:val="22"/>
        </w:rPr>
        <w:t>“risplenda la vostra luce davanti agli uomini, perché vedano le vostre opere buone e rendano gloria al Padre vostro che è nei cieli”</w:t>
      </w:r>
      <w:r w:rsidRPr="008639A3">
        <w:rPr>
          <w:rFonts w:ascii="Garamond" w:hAnsi="Garamond"/>
          <w:color w:val="000000" w:themeColor="text1"/>
          <w:sz w:val="22"/>
          <w:szCs w:val="22"/>
        </w:rPr>
        <w:t>. Ora preghiamo insieme il Padre come Gesù ci ha insegnato.</w:t>
      </w:r>
    </w:p>
    <w:p w:rsidR="003A2677" w:rsidRPr="008639A3" w:rsidRDefault="003A2677" w:rsidP="003A2677">
      <w:pPr>
        <w:ind w:left="851" w:hanging="851"/>
        <w:jc w:val="both"/>
        <w:rPr>
          <w:rFonts w:ascii="Garamond" w:hAnsi="Garamond"/>
          <w:color w:val="000000" w:themeColor="text1"/>
          <w:sz w:val="22"/>
          <w:szCs w:val="22"/>
        </w:rPr>
      </w:pPr>
    </w:p>
    <w:p w:rsidR="003A2677" w:rsidRPr="008639A3" w:rsidRDefault="003A2677" w:rsidP="003A2677">
      <w:pPr>
        <w:ind w:left="851" w:hanging="851"/>
        <w:jc w:val="both"/>
        <w:rPr>
          <w:rFonts w:ascii="Garamond" w:hAnsi="Garamond"/>
          <w:b/>
          <w:color w:val="000000" w:themeColor="text1"/>
          <w:sz w:val="22"/>
          <w:szCs w:val="22"/>
        </w:rPr>
      </w:pPr>
      <w:r w:rsidRPr="008639A3">
        <w:rPr>
          <w:rFonts w:ascii="Garamond" w:hAnsi="Garamond"/>
          <w:b/>
          <w:color w:val="000000" w:themeColor="text1"/>
          <w:sz w:val="22"/>
          <w:szCs w:val="22"/>
        </w:rPr>
        <w:t>Padre nostro</w:t>
      </w:r>
    </w:p>
    <w:p w:rsidR="003A2677" w:rsidRPr="008639A3" w:rsidRDefault="003A2677" w:rsidP="003A2677">
      <w:pPr>
        <w:ind w:left="851" w:hanging="851"/>
        <w:jc w:val="both"/>
        <w:rPr>
          <w:rFonts w:ascii="Garamond" w:hAnsi="Garamond"/>
          <w:color w:val="000000" w:themeColor="text1"/>
          <w:sz w:val="22"/>
          <w:szCs w:val="22"/>
        </w:rPr>
      </w:pPr>
    </w:p>
    <w:p w:rsidR="003A2677" w:rsidRPr="008639A3" w:rsidRDefault="003A2677" w:rsidP="003A2677">
      <w:pPr>
        <w:ind w:left="851" w:hanging="851"/>
        <w:jc w:val="both"/>
        <w:rPr>
          <w:rFonts w:ascii="Garamond" w:hAnsi="Garamond"/>
          <w:b/>
          <w:color w:val="000000" w:themeColor="text1"/>
          <w:sz w:val="22"/>
          <w:szCs w:val="22"/>
        </w:rPr>
      </w:pPr>
      <w:r w:rsidRPr="008639A3">
        <w:rPr>
          <w:rFonts w:ascii="Garamond" w:hAnsi="Garamond"/>
          <w:b/>
          <w:color w:val="000000" w:themeColor="text1"/>
          <w:sz w:val="22"/>
          <w:szCs w:val="22"/>
        </w:rPr>
        <w:lastRenderedPageBreak/>
        <w:t>Consegna del sale e mandato</w:t>
      </w:r>
    </w:p>
    <w:p w:rsidR="003A2677" w:rsidRPr="008639A3" w:rsidRDefault="003A2677" w:rsidP="003A2677">
      <w:pPr>
        <w:ind w:left="851" w:hanging="851"/>
        <w:rPr>
          <w:rFonts w:ascii="Garamond" w:hAnsi="Garamond"/>
          <w:i/>
          <w:color w:val="000000" w:themeColor="text1"/>
          <w:sz w:val="22"/>
          <w:szCs w:val="22"/>
        </w:rPr>
      </w:pPr>
    </w:p>
    <w:p w:rsidR="003A2677" w:rsidRPr="008639A3" w:rsidRDefault="003A2677" w:rsidP="003A2677">
      <w:pPr>
        <w:rPr>
          <w:rFonts w:ascii="Garamond" w:hAnsi="Garamond"/>
          <w:i/>
          <w:color w:val="000000" w:themeColor="text1"/>
          <w:sz w:val="22"/>
          <w:szCs w:val="22"/>
        </w:rPr>
      </w:pPr>
      <w:r w:rsidRPr="008639A3">
        <w:rPr>
          <w:rFonts w:ascii="Garamond" w:hAnsi="Garamond"/>
          <w:i/>
          <w:color w:val="000000" w:themeColor="text1"/>
          <w:sz w:val="22"/>
          <w:szCs w:val="22"/>
        </w:rPr>
        <w:t>Il celebrante consegnando a tutti i presenti un sacchettino con del sale dice:</w:t>
      </w:r>
    </w:p>
    <w:p w:rsidR="003A2677" w:rsidRPr="008639A3" w:rsidRDefault="003A2677" w:rsidP="003A2677">
      <w:pPr>
        <w:ind w:left="851" w:hanging="851"/>
        <w:rPr>
          <w:rFonts w:ascii="Garamond" w:hAnsi="Garamond"/>
          <w:color w:val="000000" w:themeColor="text1"/>
          <w:sz w:val="22"/>
          <w:szCs w:val="22"/>
        </w:rPr>
      </w:pPr>
    </w:p>
    <w:p w:rsidR="003A2677" w:rsidRPr="008639A3" w:rsidRDefault="003A2677" w:rsidP="003A2677">
      <w:pPr>
        <w:ind w:left="851" w:hanging="851"/>
        <w:rPr>
          <w:rFonts w:ascii="Garamond" w:hAnsi="Garamond"/>
          <w:color w:val="000000" w:themeColor="text1"/>
          <w:sz w:val="22"/>
          <w:szCs w:val="22"/>
        </w:rPr>
      </w:pPr>
      <w:proofErr w:type="spellStart"/>
      <w:r w:rsidRPr="008639A3">
        <w:rPr>
          <w:rFonts w:ascii="Garamond" w:hAnsi="Garamond"/>
          <w:i/>
          <w:color w:val="000000" w:themeColor="text1"/>
          <w:sz w:val="22"/>
          <w:szCs w:val="22"/>
        </w:rPr>
        <w:t>Cel</w:t>
      </w:r>
      <w:proofErr w:type="spellEnd"/>
      <w:r w:rsidRPr="008639A3">
        <w:rPr>
          <w:rFonts w:ascii="Garamond" w:hAnsi="Garamond"/>
          <w:i/>
          <w:color w:val="000000" w:themeColor="text1"/>
          <w:sz w:val="22"/>
          <w:szCs w:val="22"/>
        </w:rPr>
        <w:t>.</w:t>
      </w:r>
      <w:r w:rsidRPr="008639A3">
        <w:rPr>
          <w:rFonts w:ascii="Garamond" w:hAnsi="Garamond"/>
          <w:i/>
          <w:color w:val="000000" w:themeColor="text1"/>
          <w:sz w:val="22"/>
          <w:szCs w:val="22"/>
        </w:rPr>
        <w:tab/>
      </w:r>
      <w:r w:rsidRPr="008639A3">
        <w:rPr>
          <w:rFonts w:ascii="Garamond" w:hAnsi="Garamond"/>
          <w:color w:val="000000" w:themeColor="text1"/>
          <w:sz w:val="22"/>
          <w:szCs w:val="22"/>
        </w:rPr>
        <w:t>Voi siete il sale della terra.</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Ora date sapore al mondo e ricordate sempre la parola di Gesù che ha detto: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r>
      <w:r w:rsidRPr="008639A3">
        <w:rPr>
          <w:rFonts w:ascii="Garamond" w:hAnsi="Garamond"/>
          <w:i/>
          <w:color w:val="000000" w:themeColor="text1"/>
          <w:sz w:val="22"/>
          <w:szCs w:val="22"/>
        </w:rPr>
        <w:t>“Voi siete il sale della terra; ma se il sale perde il sapore, con che cosa lo si renderà salato?”</w:t>
      </w:r>
      <w:r w:rsidRPr="008639A3">
        <w:rPr>
          <w:rFonts w:ascii="Garamond" w:hAnsi="Garamond"/>
          <w:color w:val="000000" w:themeColor="text1"/>
          <w:sz w:val="22"/>
          <w:szCs w:val="22"/>
        </w:rPr>
        <w:t xml:space="preserve">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Non perdete il gusto della vita, degli affetti familiari, la bellezza della fede,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la compagnia dei fratelli nella Chiesa. Siate coraggiosi testimoni del Signore </w:t>
      </w:r>
    </w:p>
    <w:p w:rsidR="003A2677" w:rsidRPr="008639A3" w:rsidRDefault="003A2677" w:rsidP="003A2677">
      <w:pPr>
        <w:ind w:left="851" w:hanging="851"/>
        <w:jc w:val="both"/>
        <w:rPr>
          <w:rFonts w:ascii="Garamond" w:hAnsi="Garamond"/>
          <w:color w:val="000000" w:themeColor="text1"/>
          <w:sz w:val="22"/>
          <w:szCs w:val="22"/>
        </w:rPr>
      </w:pPr>
      <w:r w:rsidRPr="008639A3">
        <w:rPr>
          <w:rFonts w:ascii="Garamond" w:hAnsi="Garamond"/>
          <w:color w:val="000000" w:themeColor="text1"/>
          <w:sz w:val="22"/>
          <w:szCs w:val="22"/>
        </w:rPr>
        <w:tab/>
        <w:t xml:space="preserve">con la forza della luce e il sapore del sale. Andate in pace nel nome del Signore. </w:t>
      </w:r>
    </w:p>
    <w:p w:rsidR="003A2677" w:rsidRPr="008639A3" w:rsidRDefault="003A2677" w:rsidP="003A2677">
      <w:pPr>
        <w:ind w:left="851" w:hanging="851"/>
        <w:rPr>
          <w:rFonts w:ascii="Garamond" w:hAnsi="Garamond"/>
          <w:color w:val="000000" w:themeColor="text1"/>
          <w:sz w:val="22"/>
          <w:szCs w:val="22"/>
        </w:rPr>
      </w:pPr>
      <w:r w:rsidRPr="008639A3">
        <w:rPr>
          <w:rFonts w:ascii="Garamond" w:hAnsi="Garamond"/>
          <w:i/>
          <w:color w:val="000000" w:themeColor="text1"/>
          <w:sz w:val="22"/>
          <w:szCs w:val="22"/>
        </w:rPr>
        <w:t>Tutti</w:t>
      </w:r>
      <w:r w:rsidRPr="008639A3">
        <w:rPr>
          <w:rFonts w:ascii="Garamond" w:hAnsi="Garamond"/>
          <w:color w:val="000000" w:themeColor="text1"/>
          <w:sz w:val="22"/>
          <w:szCs w:val="22"/>
        </w:rPr>
        <w:tab/>
      </w:r>
      <w:r w:rsidRPr="008639A3">
        <w:rPr>
          <w:rFonts w:ascii="Garamond" w:hAnsi="Garamond"/>
          <w:b/>
          <w:color w:val="000000" w:themeColor="text1"/>
          <w:sz w:val="22"/>
          <w:szCs w:val="22"/>
        </w:rPr>
        <w:t>Amen.</w:t>
      </w:r>
    </w:p>
    <w:p w:rsidR="003A2677" w:rsidRPr="008639A3" w:rsidRDefault="003A2677" w:rsidP="003A2677">
      <w:pPr>
        <w:ind w:left="851" w:hanging="851"/>
        <w:jc w:val="both"/>
        <w:rPr>
          <w:rFonts w:ascii="Garamond" w:hAnsi="Garamond"/>
          <w:color w:val="000000" w:themeColor="text1"/>
          <w:sz w:val="22"/>
          <w:szCs w:val="22"/>
        </w:rPr>
      </w:pPr>
    </w:p>
    <w:p w:rsidR="003A2677" w:rsidRPr="008639A3" w:rsidRDefault="003A2677" w:rsidP="003A2677">
      <w:pPr>
        <w:ind w:left="851" w:hanging="851"/>
        <w:jc w:val="both"/>
        <w:rPr>
          <w:rFonts w:ascii="Garamond" w:hAnsi="Garamond"/>
          <w:b/>
          <w:color w:val="000000" w:themeColor="text1"/>
          <w:sz w:val="22"/>
          <w:szCs w:val="22"/>
        </w:rPr>
      </w:pPr>
      <w:r w:rsidRPr="008639A3">
        <w:rPr>
          <w:rFonts w:ascii="Garamond" w:hAnsi="Garamond"/>
          <w:b/>
          <w:color w:val="000000" w:themeColor="text1"/>
          <w:sz w:val="22"/>
          <w:szCs w:val="22"/>
        </w:rPr>
        <w:t>Benedizione finale</w:t>
      </w:r>
    </w:p>
    <w:p w:rsidR="003A2677" w:rsidRPr="008639A3"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r w:rsidRPr="008639A3">
        <w:rPr>
          <w:rFonts w:ascii="Garamond" w:hAnsi="Garamond"/>
          <w:b/>
          <w:color w:val="000000" w:themeColor="text1"/>
          <w:sz w:val="22"/>
          <w:szCs w:val="22"/>
        </w:rPr>
        <w:t>Canto finale</w:t>
      </w: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915CCA" w:rsidRPr="00A33942" w:rsidRDefault="00915CCA" w:rsidP="00915CCA">
      <w:pPr>
        <w:jc w:val="center"/>
        <w:rPr>
          <w:rFonts w:ascii="Garamond" w:hAnsi="Garamond"/>
          <w:b/>
          <w:bCs/>
          <w:i/>
          <w:sz w:val="36"/>
          <w:szCs w:val="36"/>
        </w:rPr>
      </w:pPr>
      <w:r w:rsidRPr="00A33942">
        <w:rPr>
          <w:rFonts w:ascii="Garamond" w:hAnsi="Garamond"/>
          <w:b/>
          <w:bCs/>
          <w:i/>
          <w:sz w:val="36"/>
          <w:szCs w:val="36"/>
        </w:rPr>
        <w:lastRenderedPageBreak/>
        <w:t>“Mediterraneo, frontiera di pace”</w:t>
      </w:r>
    </w:p>
    <w:p w:rsidR="00915CCA" w:rsidRDefault="00915CCA" w:rsidP="00915CCA">
      <w:pPr>
        <w:jc w:val="center"/>
        <w:rPr>
          <w:rFonts w:ascii="Garamond" w:hAnsi="Garamond"/>
          <w:b/>
          <w:sz w:val="28"/>
          <w:szCs w:val="28"/>
        </w:rPr>
      </w:pPr>
      <w:r>
        <w:rPr>
          <w:rFonts w:ascii="Garamond" w:hAnsi="Garamond"/>
          <w:b/>
          <w:bCs/>
          <w:i/>
          <w:noProof/>
          <w:sz w:val="36"/>
          <w:szCs w:val="36"/>
        </w:rPr>
        <mc:AlternateContent>
          <mc:Choice Requires="wps">
            <w:drawing>
              <wp:anchor distT="4294967294" distB="4294967294" distL="114300" distR="114300" simplePos="0" relativeHeight="251801600" behindDoc="0" locked="0" layoutInCell="1" allowOverlap="1" wp14:anchorId="75D1E23E" wp14:editId="0FE16CAC">
                <wp:simplePos x="0" y="0"/>
                <wp:positionH relativeFrom="column">
                  <wp:posOffset>1310005</wp:posOffset>
                </wp:positionH>
                <wp:positionV relativeFrom="paragraph">
                  <wp:posOffset>90805</wp:posOffset>
                </wp:positionV>
                <wp:extent cx="3200400" cy="0"/>
                <wp:effectExtent l="0" t="0" r="25400" b="25400"/>
                <wp:wrapThrough wrapText="bothSides">
                  <wp:wrapPolygon edited="0">
                    <wp:start x="0" y="-1"/>
                    <wp:lineTo x="0" y="-1"/>
                    <wp:lineTo x="21600" y="-1"/>
                    <wp:lineTo x="21600" y="-1"/>
                    <wp:lineTo x="0" y="-1"/>
                  </wp:wrapPolygon>
                </wp:wrapThrough>
                <wp:docPr id="56" name="Connettore 1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517A89F" id="Connettore 1 56" o:spid="_x0000_s1026" style="position:absolute;z-index:25180160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03.15pt,7.15pt" to="355.15pt,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">
                <w10:wrap type="through"/>
              </v:line>
            </w:pict>
          </mc:Fallback>
        </mc:AlternateContent>
      </w:r>
    </w:p>
    <w:p w:rsidR="00915CCA" w:rsidRDefault="00915CCA" w:rsidP="00915CCA">
      <w:pPr>
        <w:jc w:val="center"/>
        <w:rPr>
          <w:rFonts w:ascii="Garamond" w:hAnsi="Garamond"/>
          <w:b/>
          <w:sz w:val="28"/>
          <w:szCs w:val="28"/>
        </w:rPr>
      </w:pPr>
      <w:r w:rsidRPr="00A33942">
        <w:rPr>
          <w:rFonts w:ascii="Garamond" w:hAnsi="Garamond"/>
          <w:b/>
          <w:sz w:val="28"/>
          <w:szCs w:val="28"/>
        </w:rPr>
        <w:t xml:space="preserve">Veglia di preghiera in preparazione </w:t>
      </w:r>
    </w:p>
    <w:p w:rsidR="00915CCA" w:rsidRPr="00A33942" w:rsidRDefault="00915CCA" w:rsidP="00915CCA">
      <w:pPr>
        <w:jc w:val="center"/>
        <w:rPr>
          <w:rFonts w:ascii="Garamond" w:hAnsi="Garamond"/>
          <w:b/>
          <w:sz w:val="28"/>
          <w:szCs w:val="28"/>
        </w:rPr>
      </w:pPr>
      <w:r w:rsidRPr="00A33942">
        <w:rPr>
          <w:rFonts w:ascii="Garamond" w:hAnsi="Garamond"/>
          <w:b/>
          <w:sz w:val="28"/>
          <w:szCs w:val="28"/>
        </w:rPr>
        <w:t>all’incontro dei vescovi dei Paesi del Mediterraneo</w:t>
      </w:r>
    </w:p>
    <w:p w:rsidR="00915CCA" w:rsidRDefault="00915CCA" w:rsidP="00915CCA">
      <w:pPr>
        <w:jc w:val="center"/>
        <w:rPr>
          <w:rFonts w:ascii="Garamond" w:hAnsi="Garamond"/>
          <w:b/>
          <w:sz w:val="28"/>
          <w:szCs w:val="28"/>
        </w:rPr>
      </w:pPr>
      <w:r w:rsidRPr="00A33942">
        <w:rPr>
          <w:rFonts w:ascii="Garamond" w:hAnsi="Garamond"/>
          <w:b/>
          <w:sz w:val="28"/>
          <w:szCs w:val="28"/>
        </w:rPr>
        <w:t>Bari, 19/23 febbraio 2020</w:t>
      </w:r>
    </w:p>
    <w:p w:rsidR="00E94A14" w:rsidRDefault="00E94A14" w:rsidP="00915CCA">
      <w:pPr>
        <w:jc w:val="center"/>
        <w:rPr>
          <w:rFonts w:ascii="Garamond" w:hAnsi="Garamond"/>
          <w:b/>
          <w:sz w:val="28"/>
          <w:szCs w:val="28"/>
        </w:rPr>
      </w:pPr>
    </w:p>
    <w:p w:rsidR="00E94A14" w:rsidRPr="004C3DEE" w:rsidRDefault="00E1291D" w:rsidP="00E1291D">
      <w:pPr>
        <w:jc w:val="center"/>
        <w:rPr>
          <w:rFonts w:ascii="Garamond" w:hAnsi="Garamond"/>
          <w:b/>
          <w:color w:val="000000"/>
          <w:sz w:val="22"/>
          <w:szCs w:val="22"/>
        </w:rPr>
      </w:pPr>
      <w:r w:rsidRPr="004C3DEE">
        <w:rPr>
          <w:rFonts w:ascii="Garamond" w:hAnsi="Garamond"/>
          <w:b/>
          <w:sz w:val="22"/>
          <w:szCs w:val="22"/>
        </w:rPr>
        <w:t>A cura dell’Ufficio diocesano per l’Ecumenismo</w:t>
      </w:r>
    </w:p>
    <w:p w:rsidR="00E94A14" w:rsidRPr="00A33942" w:rsidRDefault="00E94A14" w:rsidP="00915CCA">
      <w:pPr>
        <w:jc w:val="center"/>
        <w:rPr>
          <w:rFonts w:ascii="Garamond" w:hAnsi="Garamond"/>
          <w:b/>
          <w:sz w:val="28"/>
          <w:szCs w:val="28"/>
        </w:rPr>
      </w:pPr>
    </w:p>
    <w:p w:rsidR="00915CCA" w:rsidRPr="00A33942" w:rsidRDefault="00915CCA" w:rsidP="00915CCA">
      <w:pPr>
        <w:jc w:val="center"/>
        <w:rPr>
          <w:rFonts w:ascii="Garamond" w:hAnsi="Garamond"/>
        </w:rPr>
      </w:pPr>
      <w:r>
        <w:rPr>
          <w:rFonts w:ascii="Garamond" w:hAnsi="Garamond"/>
          <w:i/>
          <w:iCs/>
          <w:noProof/>
        </w:rPr>
        <w:drawing>
          <wp:anchor distT="0" distB="0" distL="114300" distR="114300" simplePos="0" relativeHeight="251802624" behindDoc="0" locked="0" layoutInCell="1" allowOverlap="1" wp14:anchorId="5612B79C" wp14:editId="271AAD32">
            <wp:simplePos x="0" y="0"/>
            <wp:positionH relativeFrom="column">
              <wp:posOffset>1308735</wp:posOffset>
            </wp:positionH>
            <wp:positionV relativeFrom="paragraph">
              <wp:posOffset>90805</wp:posOffset>
            </wp:positionV>
            <wp:extent cx="3416300" cy="2375535"/>
            <wp:effectExtent l="0" t="0" r="12700" b="12065"/>
            <wp:wrapThrough wrapText="bothSides">
              <wp:wrapPolygon edited="0">
                <wp:start x="0" y="0"/>
                <wp:lineTo x="0" y="21479"/>
                <wp:lineTo x="21520" y="21479"/>
                <wp:lineTo x="21520" y="0"/>
                <wp:lineTo x="0" y="0"/>
              </wp:wrapPolygon>
            </wp:wrapThrough>
            <wp:docPr id="57" name="Immagine 57" desc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known.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6300"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5CCA" w:rsidRDefault="00915CCA" w:rsidP="00915CCA">
      <w:pPr>
        <w:jc w:val="both"/>
        <w:rPr>
          <w:rFonts w:ascii="Garamond" w:hAnsi="Garamond"/>
          <w:i/>
          <w:iCs/>
        </w:rPr>
      </w:pPr>
    </w:p>
    <w:p w:rsidR="00915CCA" w:rsidRDefault="00915CCA" w:rsidP="00915CCA">
      <w:pPr>
        <w:jc w:val="both"/>
        <w:rPr>
          <w:rFonts w:ascii="Garamond" w:hAnsi="Garamond"/>
          <w:i/>
          <w:iCs/>
        </w:rPr>
      </w:pPr>
    </w:p>
    <w:p w:rsidR="00915CCA" w:rsidRDefault="00915CCA" w:rsidP="00915CCA">
      <w:pPr>
        <w:jc w:val="both"/>
        <w:rPr>
          <w:rFonts w:ascii="Garamond" w:hAnsi="Garamond"/>
          <w:i/>
          <w:iCs/>
        </w:rPr>
      </w:pPr>
    </w:p>
    <w:p w:rsidR="00915CCA" w:rsidRDefault="00915CCA" w:rsidP="00915CCA">
      <w:pPr>
        <w:jc w:val="both"/>
        <w:rPr>
          <w:rFonts w:ascii="Garamond" w:hAnsi="Garamond"/>
          <w:i/>
          <w:iCs/>
        </w:rPr>
      </w:pPr>
    </w:p>
    <w:p w:rsidR="00915CCA" w:rsidRDefault="00915CCA" w:rsidP="00915CCA">
      <w:pPr>
        <w:jc w:val="both"/>
        <w:rPr>
          <w:rFonts w:ascii="Garamond" w:hAnsi="Garamond"/>
          <w:i/>
          <w:iCs/>
        </w:rPr>
      </w:pPr>
    </w:p>
    <w:p w:rsidR="00915CCA" w:rsidRDefault="00915CCA" w:rsidP="00915CCA">
      <w:pPr>
        <w:jc w:val="both"/>
        <w:rPr>
          <w:rFonts w:ascii="Garamond" w:hAnsi="Garamond"/>
          <w:i/>
          <w:iCs/>
        </w:rPr>
      </w:pPr>
    </w:p>
    <w:p w:rsidR="00915CCA" w:rsidRDefault="00915CCA" w:rsidP="00915CCA">
      <w:pPr>
        <w:jc w:val="both"/>
        <w:rPr>
          <w:rFonts w:ascii="Garamond" w:hAnsi="Garamond"/>
          <w:i/>
          <w:iCs/>
        </w:rPr>
      </w:pPr>
    </w:p>
    <w:p w:rsidR="00915CCA" w:rsidRDefault="00915CCA" w:rsidP="00915CCA">
      <w:pPr>
        <w:jc w:val="both"/>
        <w:rPr>
          <w:rFonts w:ascii="Garamond" w:hAnsi="Garamond"/>
          <w:i/>
          <w:iCs/>
        </w:rPr>
      </w:pPr>
    </w:p>
    <w:p w:rsidR="00915CCA" w:rsidRDefault="00915CCA" w:rsidP="00915CCA">
      <w:pPr>
        <w:jc w:val="both"/>
        <w:rPr>
          <w:rFonts w:ascii="Garamond" w:hAnsi="Garamond"/>
          <w:i/>
          <w:iCs/>
        </w:rPr>
      </w:pPr>
    </w:p>
    <w:p w:rsidR="00915CCA" w:rsidRDefault="00915CCA" w:rsidP="00915CCA">
      <w:pPr>
        <w:jc w:val="both"/>
        <w:rPr>
          <w:rFonts w:ascii="Garamond" w:hAnsi="Garamond"/>
          <w:i/>
          <w:iCs/>
        </w:rPr>
      </w:pPr>
    </w:p>
    <w:p w:rsidR="00915CCA" w:rsidRDefault="00915CCA" w:rsidP="00915CCA">
      <w:pPr>
        <w:jc w:val="both"/>
        <w:rPr>
          <w:rFonts w:ascii="Garamond" w:hAnsi="Garamond"/>
          <w:i/>
          <w:iCs/>
        </w:rPr>
      </w:pPr>
    </w:p>
    <w:p w:rsidR="00915CCA" w:rsidRDefault="00915CCA" w:rsidP="00915CCA">
      <w:pPr>
        <w:jc w:val="both"/>
        <w:rPr>
          <w:rFonts w:ascii="Garamond" w:hAnsi="Garamond"/>
          <w:i/>
          <w:iCs/>
        </w:rPr>
      </w:pPr>
    </w:p>
    <w:p w:rsidR="00915CCA" w:rsidRDefault="00915CCA" w:rsidP="00915CCA">
      <w:pPr>
        <w:jc w:val="both"/>
        <w:rPr>
          <w:rFonts w:ascii="Garamond" w:hAnsi="Garamond"/>
          <w:i/>
          <w:iCs/>
        </w:rPr>
      </w:pPr>
    </w:p>
    <w:p w:rsidR="00915CCA" w:rsidRDefault="00915CCA" w:rsidP="00915CCA">
      <w:pPr>
        <w:jc w:val="both"/>
        <w:rPr>
          <w:rFonts w:ascii="Garamond" w:hAnsi="Garamond"/>
          <w:i/>
          <w:iCs/>
        </w:rPr>
      </w:pPr>
    </w:p>
    <w:p w:rsidR="00915CCA" w:rsidRDefault="00915CCA" w:rsidP="00915CCA">
      <w:pPr>
        <w:jc w:val="both"/>
        <w:rPr>
          <w:rFonts w:ascii="Garamond" w:hAnsi="Garamond"/>
          <w:i/>
          <w:iCs/>
        </w:rPr>
      </w:pPr>
    </w:p>
    <w:p w:rsidR="00915CCA" w:rsidRPr="00E54358" w:rsidRDefault="00915CCA" w:rsidP="00915CCA">
      <w:pPr>
        <w:jc w:val="both"/>
        <w:rPr>
          <w:rFonts w:ascii="Garamond" w:hAnsi="Garamond"/>
          <w:sz w:val="22"/>
          <w:szCs w:val="22"/>
        </w:rPr>
      </w:pPr>
      <w:r w:rsidRPr="00E54358">
        <w:rPr>
          <w:rFonts w:ascii="Garamond" w:hAnsi="Garamond"/>
          <w:i/>
          <w:iCs/>
          <w:sz w:val="22"/>
          <w:szCs w:val="22"/>
        </w:rPr>
        <w:t>Al centro del presbiterio, davanti all’altare, è preparato un tavolino ricoperto di un panno blu, al centro una coppa trasparente riempita di acqua; ai suoi piedi un incensiere con già i carboncini accesi</w:t>
      </w:r>
      <w:r w:rsidRPr="00E54358">
        <w:rPr>
          <w:rFonts w:ascii="Garamond" w:hAnsi="Garamond"/>
          <w:sz w:val="22"/>
          <w:szCs w:val="22"/>
        </w:rPr>
        <w:t>.</w:t>
      </w:r>
    </w:p>
    <w:p w:rsidR="00915CCA" w:rsidRPr="00E54358" w:rsidRDefault="00915CCA" w:rsidP="00915CCA">
      <w:pPr>
        <w:jc w:val="both"/>
        <w:rPr>
          <w:rFonts w:ascii="Garamond" w:hAnsi="Garamond"/>
          <w:b/>
          <w:bCs/>
          <w:sz w:val="22"/>
          <w:szCs w:val="22"/>
        </w:rPr>
      </w:pPr>
    </w:p>
    <w:p w:rsidR="00915CCA" w:rsidRPr="00E54358" w:rsidRDefault="00915CCA" w:rsidP="00915CCA">
      <w:pPr>
        <w:jc w:val="both"/>
        <w:rPr>
          <w:rFonts w:ascii="Garamond" w:hAnsi="Garamond"/>
          <w:sz w:val="22"/>
          <w:szCs w:val="22"/>
        </w:rPr>
      </w:pPr>
      <w:r w:rsidRPr="00E54358">
        <w:rPr>
          <w:rFonts w:ascii="Garamond" w:hAnsi="Garamond"/>
          <w:bCs/>
          <w:i/>
          <w:sz w:val="22"/>
          <w:szCs w:val="22"/>
        </w:rPr>
        <w:t>Voce</w:t>
      </w:r>
      <w:r w:rsidRPr="00E54358">
        <w:rPr>
          <w:rFonts w:ascii="Garamond" w:hAnsi="Garamond"/>
          <w:bCs/>
          <w:i/>
          <w:sz w:val="22"/>
          <w:szCs w:val="22"/>
        </w:rPr>
        <w:tab/>
      </w:r>
      <w:r w:rsidRPr="00E54358">
        <w:rPr>
          <w:rFonts w:ascii="Garamond" w:hAnsi="Garamond"/>
          <w:sz w:val="22"/>
          <w:szCs w:val="22"/>
        </w:rPr>
        <w:t xml:space="preserve">Sui lidi di quel mare Mediterraneo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che, insinuandosi nella terraferma,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forma il più vasto golfo dell’Oceano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ed or restringendosi per mezzo di isole o promontori,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ora estendendosi ampiamente,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unisce e separa ad un tempo le tre parti del mondo antico,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fin dai tempi remoti si stabilirono genti varie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le quali, se sotto l’aspetto etnografico e linguistico appartengono a stirpi diverse, </w:t>
      </w:r>
    </w:p>
    <w:p w:rsidR="00915CCA" w:rsidRPr="00E54358" w:rsidRDefault="00915CCA" w:rsidP="00915CCA">
      <w:pPr>
        <w:jc w:val="both"/>
        <w:rPr>
          <w:rFonts w:ascii="Garamond" w:hAnsi="Garamond"/>
          <w:sz w:val="22"/>
          <w:szCs w:val="22"/>
        </w:rPr>
      </w:pPr>
      <w:r w:rsidRPr="00E54358">
        <w:rPr>
          <w:rFonts w:ascii="Garamond" w:hAnsi="Garamond"/>
          <w:sz w:val="22"/>
          <w:szCs w:val="22"/>
        </w:rPr>
        <w:tab/>
        <w:t>storicamente formano un unico complesso.</w:t>
      </w:r>
    </w:p>
    <w:p w:rsidR="00915CCA" w:rsidRPr="00E54358" w:rsidRDefault="00915CCA" w:rsidP="00915CCA">
      <w:pPr>
        <w:jc w:val="both"/>
        <w:rPr>
          <w:rFonts w:ascii="Garamond" w:hAnsi="Garamond"/>
          <w:i/>
          <w:iCs/>
          <w:sz w:val="22"/>
          <w:szCs w:val="22"/>
        </w:rPr>
      </w:pPr>
      <w:r w:rsidRPr="00E54358">
        <w:rPr>
          <w:rFonts w:ascii="Garamond" w:hAnsi="Garamond"/>
          <w:sz w:val="22"/>
          <w:szCs w:val="22"/>
        </w:rPr>
        <w:t xml:space="preserve">                                                </w:t>
      </w:r>
      <w:r w:rsidRPr="00E54358">
        <w:rPr>
          <w:rFonts w:ascii="Garamond" w:hAnsi="Garamond"/>
          <w:i/>
          <w:iCs/>
          <w:sz w:val="22"/>
          <w:szCs w:val="22"/>
        </w:rPr>
        <w:t>(</w:t>
      </w:r>
      <w:proofErr w:type="spellStart"/>
      <w:r w:rsidRPr="00E54358">
        <w:rPr>
          <w:rFonts w:ascii="Garamond" w:hAnsi="Garamond"/>
          <w:i/>
          <w:iCs/>
          <w:sz w:val="22"/>
          <w:szCs w:val="22"/>
        </w:rPr>
        <w:t>Mommsen</w:t>
      </w:r>
      <w:proofErr w:type="spellEnd"/>
      <w:r w:rsidRPr="00E54358">
        <w:rPr>
          <w:rFonts w:ascii="Garamond" w:hAnsi="Garamond"/>
          <w:i/>
          <w:iCs/>
          <w:sz w:val="22"/>
          <w:szCs w:val="22"/>
        </w:rPr>
        <w:t xml:space="preserve"> T., Storia di Roma - Incipit)</w:t>
      </w:r>
    </w:p>
    <w:p w:rsidR="00915CCA" w:rsidRPr="00E54358" w:rsidRDefault="00915CCA" w:rsidP="00915CCA">
      <w:pPr>
        <w:jc w:val="both"/>
        <w:rPr>
          <w:rFonts w:ascii="Garamond" w:hAnsi="Garamond"/>
          <w:i/>
          <w:iCs/>
          <w:sz w:val="22"/>
          <w:szCs w:val="22"/>
        </w:rPr>
      </w:pPr>
    </w:p>
    <w:p w:rsidR="00915CCA" w:rsidRPr="00E54358" w:rsidRDefault="00915CCA" w:rsidP="00915CCA">
      <w:pPr>
        <w:jc w:val="both"/>
        <w:rPr>
          <w:rFonts w:ascii="Garamond" w:hAnsi="Garamond"/>
          <w:b/>
          <w:iCs/>
          <w:sz w:val="22"/>
          <w:szCs w:val="22"/>
        </w:rPr>
      </w:pPr>
      <w:r w:rsidRPr="00E54358">
        <w:rPr>
          <w:rFonts w:ascii="Garamond" w:hAnsi="Garamond"/>
          <w:b/>
          <w:iCs/>
          <w:sz w:val="22"/>
          <w:szCs w:val="22"/>
        </w:rPr>
        <w:t>Canto</w:t>
      </w:r>
      <w:r w:rsidRPr="00E54358">
        <w:rPr>
          <w:rFonts w:ascii="Garamond" w:hAnsi="Garamond"/>
          <w:b/>
          <w:iCs/>
          <w:sz w:val="22"/>
          <w:szCs w:val="22"/>
        </w:rPr>
        <w:tab/>
        <w:t xml:space="preserve">POPOLI TUTTI </w:t>
      </w:r>
      <w:r w:rsidRPr="00E54358">
        <w:rPr>
          <w:rFonts w:ascii="Garamond" w:hAnsi="Garamond"/>
          <w:i/>
          <w:iCs/>
          <w:sz w:val="22"/>
          <w:szCs w:val="22"/>
        </w:rPr>
        <w:t>(o un altro scelto dal repertorio della comunità)</w:t>
      </w:r>
    </w:p>
    <w:p w:rsidR="00915CCA" w:rsidRPr="00E54358" w:rsidRDefault="00915CCA" w:rsidP="00915CCA">
      <w:pPr>
        <w:jc w:val="both"/>
        <w:rPr>
          <w:rFonts w:ascii="Garamond" w:hAnsi="Garamond"/>
          <w:color w:val="000000"/>
          <w:sz w:val="22"/>
          <w:szCs w:val="22"/>
          <w:shd w:val="clear" w:color="auto" w:fill="FFFFFF"/>
        </w:rPr>
      </w:pPr>
    </w:p>
    <w:p w:rsidR="00915CCA" w:rsidRPr="00E54358" w:rsidRDefault="00915CCA" w:rsidP="00915CCA">
      <w:pPr>
        <w:jc w:val="both"/>
        <w:rPr>
          <w:rFonts w:ascii="Garamond" w:hAnsi="Garamond"/>
          <w:color w:val="000000"/>
          <w:sz w:val="22"/>
          <w:szCs w:val="22"/>
        </w:rPr>
      </w:pPr>
      <w:r w:rsidRPr="00E54358">
        <w:rPr>
          <w:rFonts w:ascii="Garamond" w:hAnsi="Garamond"/>
          <w:color w:val="000000"/>
          <w:sz w:val="22"/>
          <w:szCs w:val="22"/>
          <w:shd w:val="clear" w:color="auto" w:fill="FFFFFF"/>
        </w:rPr>
        <w:tab/>
        <w:t>Mio Dio, Signore, nulla è pari a te.</w:t>
      </w:r>
    </w:p>
    <w:p w:rsidR="00915CCA" w:rsidRPr="00E54358" w:rsidRDefault="00915CCA" w:rsidP="00915CCA">
      <w:pPr>
        <w:jc w:val="both"/>
        <w:rPr>
          <w:rFonts w:ascii="Garamond" w:hAnsi="Garamond"/>
          <w:color w:val="000000"/>
          <w:sz w:val="22"/>
          <w:szCs w:val="22"/>
        </w:rPr>
      </w:pPr>
      <w:r w:rsidRPr="00E54358">
        <w:rPr>
          <w:rFonts w:ascii="Garamond" w:hAnsi="Garamond"/>
          <w:color w:val="000000"/>
          <w:sz w:val="22"/>
          <w:szCs w:val="22"/>
          <w:shd w:val="clear" w:color="auto" w:fill="FFFFFF"/>
        </w:rPr>
        <w:tab/>
        <w:t xml:space="preserve">Ora e per sempre voglio lodare </w:t>
      </w:r>
    </w:p>
    <w:p w:rsidR="00915CCA" w:rsidRPr="00E54358" w:rsidRDefault="00915CCA" w:rsidP="00915CCA">
      <w:pPr>
        <w:jc w:val="both"/>
        <w:rPr>
          <w:rFonts w:ascii="Garamond" w:hAnsi="Garamond"/>
          <w:color w:val="000000"/>
          <w:sz w:val="22"/>
          <w:szCs w:val="22"/>
        </w:rPr>
      </w:pPr>
      <w:r w:rsidRPr="00E54358">
        <w:rPr>
          <w:rFonts w:ascii="Garamond" w:hAnsi="Garamond"/>
          <w:color w:val="000000"/>
          <w:sz w:val="22"/>
          <w:szCs w:val="22"/>
          <w:shd w:val="clear" w:color="auto" w:fill="FFFFFF"/>
        </w:rPr>
        <w:tab/>
        <w:t>il tuo grande amore per noi.</w:t>
      </w:r>
    </w:p>
    <w:p w:rsidR="00915CCA" w:rsidRPr="00E54358" w:rsidRDefault="00915CCA" w:rsidP="00915CCA">
      <w:pPr>
        <w:jc w:val="both"/>
        <w:rPr>
          <w:rFonts w:ascii="Garamond" w:hAnsi="Garamond"/>
          <w:color w:val="000000"/>
          <w:sz w:val="22"/>
          <w:szCs w:val="22"/>
        </w:rPr>
      </w:pPr>
      <w:r w:rsidRPr="00E54358">
        <w:rPr>
          <w:rFonts w:ascii="Garamond" w:hAnsi="Garamond"/>
          <w:color w:val="000000"/>
          <w:sz w:val="22"/>
          <w:szCs w:val="22"/>
        </w:rPr>
        <w:br/>
      </w:r>
      <w:r w:rsidRPr="00E54358">
        <w:rPr>
          <w:rFonts w:ascii="Garamond" w:hAnsi="Garamond"/>
          <w:color w:val="000000"/>
          <w:sz w:val="22"/>
          <w:szCs w:val="22"/>
          <w:shd w:val="clear" w:color="auto" w:fill="FFFFFF"/>
        </w:rPr>
        <w:tab/>
        <w:t xml:space="preserve">Mia roccia tu sei, pace e conforto mi dai. </w:t>
      </w:r>
    </w:p>
    <w:p w:rsidR="00915CCA" w:rsidRPr="00E54358" w:rsidRDefault="00915CCA" w:rsidP="00915CCA">
      <w:pPr>
        <w:jc w:val="both"/>
        <w:rPr>
          <w:rFonts w:ascii="Garamond" w:hAnsi="Garamond"/>
          <w:color w:val="000000"/>
          <w:sz w:val="22"/>
          <w:szCs w:val="22"/>
        </w:rPr>
      </w:pPr>
      <w:r w:rsidRPr="00E54358">
        <w:rPr>
          <w:rFonts w:ascii="Garamond" w:hAnsi="Garamond"/>
          <w:color w:val="000000"/>
          <w:sz w:val="22"/>
          <w:szCs w:val="22"/>
          <w:shd w:val="clear" w:color="auto" w:fill="FFFFFF"/>
        </w:rPr>
        <w:tab/>
        <w:t xml:space="preserve">Con tutto il cuore e le mie forze </w:t>
      </w:r>
    </w:p>
    <w:p w:rsidR="00915CCA" w:rsidRPr="00E54358" w:rsidRDefault="00915CCA" w:rsidP="00915CCA">
      <w:pPr>
        <w:jc w:val="both"/>
        <w:rPr>
          <w:rFonts w:ascii="Garamond" w:hAnsi="Garamond"/>
          <w:color w:val="000000"/>
          <w:sz w:val="22"/>
          <w:szCs w:val="22"/>
        </w:rPr>
      </w:pPr>
      <w:r w:rsidRPr="00E54358">
        <w:rPr>
          <w:rFonts w:ascii="Garamond" w:hAnsi="Garamond"/>
          <w:color w:val="000000"/>
          <w:sz w:val="22"/>
          <w:szCs w:val="22"/>
          <w:shd w:val="clear" w:color="auto" w:fill="FFFFFF"/>
        </w:rPr>
        <w:tab/>
        <w:t xml:space="preserve">sempre io ti adorerò. </w:t>
      </w:r>
    </w:p>
    <w:p w:rsidR="00915CCA" w:rsidRPr="00E54358" w:rsidRDefault="00915CCA" w:rsidP="00915CCA">
      <w:pPr>
        <w:jc w:val="both"/>
        <w:rPr>
          <w:rFonts w:ascii="Garamond" w:hAnsi="Garamond"/>
          <w:b/>
          <w:bCs/>
          <w:color w:val="000000"/>
          <w:sz w:val="22"/>
          <w:szCs w:val="22"/>
          <w:bdr w:val="none" w:sz="0" w:space="0" w:color="auto" w:frame="1"/>
        </w:rPr>
      </w:pPr>
      <w:r w:rsidRPr="00E54358">
        <w:rPr>
          <w:rFonts w:ascii="Garamond" w:hAnsi="Garamond"/>
          <w:color w:val="000000"/>
          <w:sz w:val="22"/>
          <w:szCs w:val="22"/>
        </w:rPr>
        <w:br/>
      </w:r>
      <w:r w:rsidRPr="00E54358">
        <w:rPr>
          <w:rFonts w:ascii="Garamond" w:hAnsi="Garamond"/>
          <w:b/>
          <w:bCs/>
          <w:color w:val="000000"/>
          <w:sz w:val="22"/>
          <w:szCs w:val="22"/>
          <w:bdr w:val="none" w:sz="0" w:space="0" w:color="auto" w:frame="1"/>
        </w:rPr>
        <w:tab/>
        <w:t xml:space="preserve">Popoli tutti acclamate al Signore, </w:t>
      </w:r>
    </w:p>
    <w:p w:rsidR="00915CCA" w:rsidRPr="00E54358" w:rsidRDefault="00915CCA" w:rsidP="00915CCA">
      <w:pPr>
        <w:jc w:val="both"/>
        <w:rPr>
          <w:rFonts w:ascii="Garamond" w:hAnsi="Garamond"/>
          <w:b/>
          <w:bCs/>
          <w:color w:val="000000"/>
          <w:sz w:val="22"/>
          <w:szCs w:val="22"/>
          <w:bdr w:val="none" w:sz="0" w:space="0" w:color="auto" w:frame="1"/>
        </w:rPr>
      </w:pPr>
      <w:r w:rsidRPr="00E54358">
        <w:rPr>
          <w:rFonts w:ascii="Garamond" w:hAnsi="Garamond"/>
          <w:b/>
          <w:bCs/>
          <w:color w:val="000000"/>
          <w:sz w:val="22"/>
          <w:szCs w:val="22"/>
          <w:bdr w:val="none" w:sz="0" w:space="0" w:color="auto" w:frame="1"/>
        </w:rPr>
        <w:tab/>
        <w:t xml:space="preserve">gloria e potenza cantiamo al Re, </w:t>
      </w:r>
    </w:p>
    <w:p w:rsidR="00915CCA" w:rsidRPr="00E54358" w:rsidRDefault="00915CCA" w:rsidP="00915CCA">
      <w:pPr>
        <w:jc w:val="both"/>
        <w:rPr>
          <w:rFonts w:ascii="Garamond" w:hAnsi="Garamond"/>
          <w:b/>
          <w:bCs/>
          <w:color w:val="000000"/>
          <w:sz w:val="22"/>
          <w:szCs w:val="22"/>
          <w:bdr w:val="none" w:sz="0" w:space="0" w:color="auto" w:frame="1"/>
        </w:rPr>
      </w:pPr>
      <w:r w:rsidRPr="00E54358">
        <w:rPr>
          <w:rFonts w:ascii="Garamond" w:hAnsi="Garamond"/>
          <w:b/>
          <w:bCs/>
          <w:color w:val="000000"/>
          <w:sz w:val="22"/>
          <w:szCs w:val="22"/>
          <w:bdr w:val="none" w:sz="0" w:space="0" w:color="auto" w:frame="1"/>
        </w:rPr>
        <w:tab/>
        <w:t xml:space="preserve">mari e monti si prostrino a Te, </w:t>
      </w:r>
    </w:p>
    <w:p w:rsidR="00915CCA" w:rsidRPr="00E54358" w:rsidRDefault="00915CCA" w:rsidP="00915CCA">
      <w:pPr>
        <w:jc w:val="both"/>
        <w:rPr>
          <w:rFonts w:ascii="Garamond" w:hAnsi="Garamond"/>
          <w:b/>
          <w:bCs/>
          <w:color w:val="000000"/>
          <w:sz w:val="22"/>
          <w:szCs w:val="22"/>
          <w:bdr w:val="none" w:sz="0" w:space="0" w:color="auto" w:frame="1"/>
        </w:rPr>
      </w:pPr>
      <w:r w:rsidRPr="00E54358">
        <w:rPr>
          <w:rFonts w:ascii="Garamond" w:hAnsi="Garamond"/>
          <w:b/>
          <w:bCs/>
          <w:color w:val="000000"/>
          <w:sz w:val="22"/>
          <w:szCs w:val="22"/>
          <w:bdr w:val="none" w:sz="0" w:space="0" w:color="auto" w:frame="1"/>
        </w:rPr>
        <w:tab/>
        <w:t>al tuo nome, o Signore.  </w:t>
      </w:r>
    </w:p>
    <w:p w:rsidR="00915CCA" w:rsidRPr="00E54358" w:rsidRDefault="00915CCA" w:rsidP="00915CCA">
      <w:pPr>
        <w:jc w:val="both"/>
        <w:rPr>
          <w:rFonts w:ascii="Garamond" w:hAnsi="Garamond"/>
          <w:b/>
          <w:bCs/>
          <w:color w:val="000000"/>
          <w:sz w:val="22"/>
          <w:szCs w:val="22"/>
          <w:bdr w:val="none" w:sz="0" w:space="0" w:color="auto" w:frame="1"/>
        </w:rPr>
      </w:pPr>
      <w:r w:rsidRPr="00E54358">
        <w:rPr>
          <w:rFonts w:ascii="Garamond" w:hAnsi="Garamond"/>
          <w:b/>
          <w:bCs/>
          <w:color w:val="000000"/>
          <w:sz w:val="22"/>
          <w:szCs w:val="22"/>
          <w:bdr w:val="none" w:sz="0" w:space="0" w:color="auto" w:frame="1"/>
        </w:rPr>
        <w:tab/>
        <w:t xml:space="preserve">Canto di gioia per quello che fai, </w:t>
      </w:r>
    </w:p>
    <w:p w:rsidR="00915CCA" w:rsidRPr="00E54358" w:rsidRDefault="00915CCA" w:rsidP="00915CCA">
      <w:pPr>
        <w:jc w:val="both"/>
        <w:rPr>
          <w:rFonts w:ascii="Garamond" w:hAnsi="Garamond"/>
          <w:b/>
          <w:bCs/>
          <w:color w:val="000000"/>
          <w:sz w:val="22"/>
          <w:szCs w:val="22"/>
          <w:bdr w:val="none" w:sz="0" w:space="0" w:color="auto" w:frame="1"/>
        </w:rPr>
      </w:pPr>
      <w:r w:rsidRPr="00E54358">
        <w:rPr>
          <w:rFonts w:ascii="Garamond" w:hAnsi="Garamond"/>
          <w:b/>
          <w:bCs/>
          <w:color w:val="000000"/>
          <w:sz w:val="22"/>
          <w:szCs w:val="22"/>
          <w:bdr w:val="none" w:sz="0" w:space="0" w:color="auto" w:frame="1"/>
        </w:rPr>
        <w:tab/>
        <w:t xml:space="preserve">per sempre Signore con Te resterò, </w:t>
      </w:r>
    </w:p>
    <w:p w:rsidR="00915CCA" w:rsidRPr="00E54358" w:rsidRDefault="00915CCA" w:rsidP="00915CCA">
      <w:pPr>
        <w:jc w:val="both"/>
        <w:rPr>
          <w:rFonts w:ascii="Garamond" w:hAnsi="Garamond"/>
          <w:b/>
          <w:bCs/>
          <w:sz w:val="22"/>
          <w:szCs w:val="22"/>
        </w:rPr>
      </w:pPr>
      <w:r w:rsidRPr="00E54358">
        <w:rPr>
          <w:rFonts w:ascii="Garamond" w:hAnsi="Garamond"/>
          <w:b/>
          <w:bCs/>
          <w:color w:val="000000"/>
          <w:sz w:val="22"/>
          <w:szCs w:val="22"/>
          <w:bdr w:val="none" w:sz="0" w:space="0" w:color="auto" w:frame="1"/>
        </w:rPr>
        <w:tab/>
        <w:t>non c’è promessa non c’è fedeltà che in Te.</w:t>
      </w:r>
    </w:p>
    <w:p w:rsidR="00915CCA" w:rsidRPr="00E54358" w:rsidRDefault="00915CCA" w:rsidP="00915CCA">
      <w:pPr>
        <w:jc w:val="both"/>
        <w:rPr>
          <w:rFonts w:ascii="Garamond" w:hAnsi="Garamond"/>
          <w:i/>
          <w:iCs/>
          <w:sz w:val="22"/>
          <w:szCs w:val="22"/>
        </w:rPr>
      </w:pPr>
    </w:p>
    <w:p w:rsidR="00915CCA" w:rsidRPr="00E54358" w:rsidRDefault="00915CCA" w:rsidP="00915CCA">
      <w:pPr>
        <w:jc w:val="both"/>
        <w:rPr>
          <w:rFonts w:ascii="Garamond" w:hAnsi="Garamond"/>
          <w:i/>
          <w:iCs/>
          <w:sz w:val="22"/>
          <w:szCs w:val="22"/>
        </w:rPr>
      </w:pPr>
      <w:r w:rsidRPr="00E54358">
        <w:rPr>
          <w:rFonts w:ascii="Garamond" w:hAnsi="Garamond"/>
          <w:i/>
          <w:iCs/>
          <w:sz w:val="22"/>
          <w:szCs w:val="22"/>
        </w:rPr>
        <w:lastRenderedPageBreak/>
        <w:t>Mentre tutti cantano, entrano tre persone con tre lampade spente e il presidente della celebrazione con l’Evangeliario. Giunti all’altare, le lampade vengono poste a destra, a sinistra e davanti alla coppa; l’Evangeliario viene posto sull’ambone. Le tre persone che hanno portato le lampade si siedono sul presbiterio.</w:t>
      </w: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Nel nome del Padre e del Figlio e dello Spirito Santo.</w:t>
      </w:r>
    </w:p>
    <w:p w:rsidR="00915CCA" w:rsidRPr="00E54358" w:rsidRDefault="00915CCA" w:rsidP="00915CCA">
      <w:pPr>
        <w:jc w:val="both"/>
        <w:rPr>
          <w:rFonts w:ascii="Garamond" w:hAnsi="Garamond"/>
          <w:b/>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sz w:val="22"/>
          <w:szCs w:val="22"/>
        </w:rPr>
        <w:t>Amen.</w:t>
      </w:r>
    </w:p>
    <w:p w:rsidR="00915CCA" w:rsidRPr="00E54358" w:rsidRDefault="00915CCA" w:rsidP="00915CCA">
      <w:pPr>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 xml:space="preserve">Grazia a voi e pace da Colui che è, che era e che viene, e da Gesù Cristo, </w:t>
      </w:r>
    </w:p>
    <w:p w:rsidR="00915CCA" w:rsidRPr="00E54358" w:rsidRDefault="00915CCA" w:rsidP="00915CCA">
      <w:pPr>
        <w:jc w:val="both"/>
        <w:rPr>
          <w:rFonts w:ascii="Garamond" w:hAnsi="Garamond"/>
          <w:sz w:val="22"/>
          <w:szCs w:val="22"/>
        </w:rPr>
      </w:pPr>
      <w:r w:rsidRPr="00E54358">
        <w:rPr>
          <w:rFonts w:ascii="Garamond" w:hAnsi="Garamond"/>
          <w:sz w:val="22"/>
          <w:szCs w:val="22"/>
        </w:rPr>
        <w:tab/>
        <w:t>il testimone fedele, il primogenito dei morti e il principe dei re della terra. (</w:t>
      </w:r>
      <w:proofErr w:type="spellStart"/>
      <w:r w:rsidRPr="00E54358">
        <w:rPr>
          <w:rFonts w:ascii="Garamond" w:hAnsi="Garamond"/>
          <w:i/>
          <w:iCs/>
          <w:sz w:val="22"/>
          <w:szCs w:val="22"/>
        </w:rPr>
        <w:t>Ap</w:t>
      </w:r>
      <w:proofErr w:type="spellEnd"/>
      <w:r w:rsidRPr="00E54358">
        <w:rPr>
          <w:rFonts w:ascii="Garamond" w:hAnsi="Garamond"/>
          <w:i/>
          <w:iCs/>
          <w:sz w:val="22"/>
          <w:szCs w:val="22"/>
        </w:rPr>
        <w:t xml:space="preserve"> 1,4-5</w:t>
      </w:r>
      <w:r w:rsidRPr="00E54358">
        <w:rPr>
          <w:rFonts w:ascii="Garamond" w:hAnsi="Garamond"/>
          <w:sz w:val="22"/>
          <w:szCs w:val="22"/>
        </w:rPr>
        <w:t>)</w:t>
      </w:r>
    </w:p>
    <w:p w:rsidR="00915CCA" w:rsidRPr="00E54358" w:rsidRDefault="00915CCA" w:rsidP="00915CCA">
      <w:pPr>
        <w:jc w:val="both"/>
        <w:rPr>
          <w:rFonts w:ascii="Garamond" w:hAnsi="Garamond"/>
          <w:b/>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sz w:val="22"/>
          <w:szCs w:val="22"/>
        </w:rPr>
        <w:t>E con il tuo spirito.</w:t>
      </w:r>
    </w:p>
    <w:p w:rsidR="00915CCA" w:rsidRPr="00E54358" w:rsidRDefault="00915CCA" w:rsidP="00915CCA">
      <w:pPr>
        <w:jc w:val="both"/>
        <w:rPr>
          <w:rFonts w:ascii="Garamond" w:hAnsi="Garamond"/>
          <w:b/>
          <w:bCs/>
          <w:sz w:val="22"/>
          <w:szCs w:val="22"/>
        </w:rPr>
      </w:pPr>
    </w:p>
    <w:p w:rsidR="00915CCA" w:rsidRPr="00E54358" w:rsidRDefault="00915CCA" w:rsidP="00915CCA">
      <w:pPr>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 xml:space="preserve">A Colui che ci ama e ci ha liberati dai nostri peccati con il suo sangue,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che ha fatto di noi un regno di sacerdoti per il suo Dio e Padre, </w:t>
      </w:r>
    </w:p>
    <w:p w:rsidR="00915CCA" w:rsidRPr="00E54358" w:rsidRDefault="00915CCA" w:rsidP="00915CCA">
      <w:pPr>
        <w:jc w:val="both"/>
        <w:rPr>
          <w:rFonts w:ascii="Garamond" w:hAnsi="Garamond"/>
          <w:sz w:val="22"/>
          <w:szCs w:val="22"/>
        </w:rPr>
      </w:pPr>
      <w:r w:rsidRPr="00E54358">
        <w:rPr>
          <w:rFonts w:ascii="Garamond" w:hAnsi="Garamond"/>
          <w:sz w:val="22"/>
          <w:szCs w:val="22"/>
        </w:rPr>
        <w:tab/>
        <w:t>a lui la gloria e la potenza nei secoli dei secoli. (</w:t>
      </w:r>
      <w:proofErr w:type="spellStart"/>
      <w:r w:rsidRPr="00E54358">
        <w:rPr>
          <w:rFonts w:ascii="Garamond" w:hAnsi="Garamond"/>
          <w:i/>
          <w:iCs/>
          <w:sz w:val="22"/>
          <w:szCs w:val="22"/>
        </w:rPr>
        <w:t>Ap</w:t>
      </w:r>
      <w:proofErr w:type="spellEnd"/>
      <w:r w:rsidRPr="00E54358">
        <w:rPr>
          <w:rFonts w:ascii="Garamond" w:hAnsi="Garamond"/>
          <w:i/>
          <w:iCs/>
          <w:sz w:val="22"/>
          <w:szCs w:val="22"/>
        </w:rPr>
        <w:t xml:space="preserve"> 1,5-6</w:t>
      </w:r>
      <w:r w:rsidRPr="00E54358">
        <w:rPr>
          <w:rFonts w:ascii="Garamond" w:hAnsi="Garamond"/>
          <w:sz w:val="22"/>
          <w:szCs w:val="22"/>
        </w:rPr>
        <w:t>)</w:t>
      </w:r>
    </w:p>
    <w:p w:rsidR="00915CCA" w:rsidRPr="00E54358" w:rsidRDefault="00915CCA" w:rsidP="00915CCA">
      <w:pPr>
        <w:jc w:val="both"/>
        <w:rPr>
          <w:rFonts w:ascii="Garamond" w:hAnsi="Garamond"/>
          <w:b/>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sz w:val="22"/>
          <w:szCs w:val="22"/>
        </w:rPr>
        <w:t>Amen. Alleluia. Vieni tra noi, Signore Gesù.</w:t>
      </w:r>
    </w:p>
    <w:p w:rsidR="00915CCA" w:rsidRPr="00E54358" w:rsidRDefault="00915CCA" w:rsidP="00915CCA">
      <w:pPr>
        <w:jc w:val="both"/>
        <w:rPr>
          <w:rFonts w:ascii="Garamond" w:hAnsi="Garamond"/>
          <w:sz w:val="22"/>
          <w:szCs w:val="22"/>
        </w:rPr>
      </w:pPr>
    </w:p>
    <w:p w:rsidR="00915CCA" w:rsidRPr="00E54358" w:rsidRDefault="00915CCA" w:rsidP="00915CCA">
      <w:pPr>
        <w:ind w:left="709" w:hanging="709"/>
        <w:jc w:val="both"/>
        <w:rPr>
          <w:rFonts w:ascii="Garamond" w:hAnsi="Garamond"/>
          <w:sz w:val="22"/>
          <w:szCs w:val="22"/>
        </w:rPr>
      </w:pPr>
      <w:r w:rsidRPr="00E54358">
        <w:rPr>
          <w:rFonts w:ascii="Garamond" w:hAnsi="Garamond"/>
          <w:i/>
          <w:noProof/>
          <w:sz w:val="22"/>
          <w:szCs w:val="22"/>
        </w:rPr>
        <w:drawing>
          <wp:anchor distT="0" distB="0" distL="114300" distR="114300" simplePos="0" relativeHeight="251799552" behindDoc="1" locked="0" layoutInCell="1" allowOverlap="1" wp14:anchorId="4573229E" wp14:editId="6D03DDDD">
            <wp:simplePos x="0" y="0"/>
            <wp:positionH relativeFrom="column">
              <wp:posOffset>3995420</wp:posOffset>
            </wp:positionH>
            <wp:positionV relativeFrom="paragraph">
              <wp:posOffset>67310</wp:posOffset>
            </wp:positionV>
            <wp:extent cx="2105025" cy="2105025"/>
            <wp:effectExtent l="0" t="0" r="3175" b="3175"/>
            <wp:wrapSquare wrapText="bothSides"/>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 xml:space="preserve">Fratelli e sorelle, lo Spirito Santo, che soffia anche attraverso gli eventi della storia, ci sta richiamando a porre il nostro sguardo sulle comunità cattoliche disseminate lungo il mar Mediterraneo. Esse appartengono a popoli e culture diversi. Secondo la tradizione, i tre figli di </w:t>
      </w:r>
      <w:proofErr w:type="spellStart"/>
      <w:r w:rsidRPr="00E54358">
        <w:rPr>
          <w:rFonts w:ascii="Garamond" w:hAnsi="Garamond"/>
          <w:sz w:val="22"/>
          <w:szCs w:val="22"/>
        </w:rPr>
        <w:t>Noé</w:t>
      </w:r>
      <w:proofErr w:type="spellEnd"/>
      <w:r w:rsidRPr="00E54358">
        <w:rPr>
          <w:rFonts w:ascii="Garamond" w:hAnsi="Garamond"/>
          <w:sz w:val="22"/>
          <w:szCs w:val="22"/>
        </w:rPr>
        <w:t xml:space="preserve"> diedero vita ai popoli della terra: Sem ai medio-orientali, </w:t>
      </w:r>
      <w:proofErr w:type="spellStart"/>
      <w:r w:rsidRPr="00E54358">
        <w:rPr>
          <w:rFonts w:ascii="Garamond" w:hAnsi="Garamond"/>
          <w:sz w:val="22"/>
          <w:szCs w:val="22"/>
        </w:rPr>
        <w:t>Cam</w:t>
      </w:r>
      <w:proofErr w:type="spellEnd"/>
      <w:r w:rsidRPr="00E54358">
        <w:rPr>
          <w:rFonts w:ascii="Garamond" w:hAnsi="Garamond"/>
          <w:sz w:val="22"/>
          <w:szCs w:val="22"/>
        </w:rPr>
        <w:t xml:space="preserve"> agli africani e Iafet agli indoeuropei. Gli apostoli, invitati a portare il Vangelo sino ai confini della terra, si diressero verso questi tre continenti, Asia, Africa ed Europa, ritenendo quel mare in mezzo alle terre, il Mediterraneo, un ponte che avrebbe potuto unire quei popoli che divideva. Sicché esso divenne, come affermò Giorgio La Pira, il Lago di Tiberiade dell’annuncio cristiano. La storia farà spesso di quel mare un muro tra Nord e Sud e tra Oriente e Occidente del mondo. I cristiani, presenti sulle sue diverse sponde, sono oggi chiamati a </w:t>
      </w:r>
      <w:proofErr w:type="spellStart"/>
      <w:r w:rsidRPr="00E54358">
        <w:rPr>
          <w:rFonts w:ascii="Garamond" w:hAnsi="Garamond"/>
          <w:sz w:val="22"/>
          <w:szCs w:val="22"/>
        </w:rPr>
        <w:t>reincontrarsi</w:t>
      </w:r>
      <w:proofErr w:type="spellEnd"/>
      <w:r w:rsidRPr="00E54358">
        <w:rPr>
          <w:rFonts w:ascii="Garamond" w:hAnsi="Garamond"/>
          <w:sz w:val="22"/>
          <w:szCs w:val="22"/>
        </w:rPr>
        <w:t>, per far diventare quel mare-confine tra diversi mondi, un mare-frontiera di pace per il mondo.</w:t>
      </w:r>
    </w:p>
    <w:p w:rsidR="00915CCA" w:rsidRPr="00E54358" w:rsidRDefault="00915CCA" w:rsidP="00915CCA">
      <w:pPr>
        <w:jc w:val="both"/>
        <w:rPr>
          <w:rFonts w:ascii="Garamond" w:hAnsi="Garamond"/>
          <w:sz w:val="22"/>
          <w:szCs w:val="22"/>
        </w:rPr>
      </w:pPr>
    </w:p>
    <w:p w:rsidR="00915CCA" w:rsidRPr="00E54358" w:rsidRDefault="00915CCA" w:rsidP="00915CCA">
      <w:pPr>
        <w:rPr>
          <w:rFonts w:ascii="Garamond" w:hAnsi="Garamond"/>
          <w:b/>
          <w:bCs/>
          <w:smallCaps/>
          <w:sz w:val="22"/>
          <w:szCs w:val="22"/>
        </w:rPr>
      </w:pPr>
      <w:r w:rsidRPr="00E54358">
        <w:rPr>
          <w:rFonts w:ascii="Garamond" w:hAnsi="Garamond"/>
          <w:b/>
          <w:bCs/>
          <w:smallCaps/>
          <w:sz w:val="22"/>
          <w:szCs w:val="22"/>
        </w:rPr>
        <w:t>Invocazione dello Spirito</w:t>
      </w:r>
    </w:p>
    <w:p w:rsidR="00915CCA" w:rsidRPr="00E54358" w:rsidRDefault="00915CCA" w:rsidP="00915CCA">
      <w:pPr>
        <w:jc w:val="both"/>
        <w:rPr>
          <w:rFonts w:ascii="Garamond" w:hAnsi="Garamond"/>
          <w:b/>
          <w:bCs/>
          <w:sz w:val="22"/>
          <w:szCs w:val="22"/>
        </w:rPr>
      </w:pPr>
    </w:p>
    <w:p w:rsidR="00915CCA" w:rsidRPr="00E54358" w:rsidRDefault="00915CCA" w:rsidP="00915CCA">
      <w:pPr>
        <w:jc w:val="both"/>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Queste cose ci hai detto, Signore Gesù, mentre eri tra noi.</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«Non sia turbato il vostro cuore e non abbia timore».</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Tu ci lasci la pace. Tu ci dai la tua pace.</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Il tuo santo Spirito che ci hai donato ci insegna ogni cosa.</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Egli ci ricorda tutto ciò che ci hai detto e</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ci guida verso la verità tutta intera.</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Parla, o Signore, che il tuo popolo ti ascolta.</w:t>
      </w:r>
    </w:p>
    <w:p w:rsidR="00915CCA" w:rsidRPr="00E54358" w:rsidRDefault="00915CCA" w:rsidP="00915CCA">
      <w:pPr>
        <w:jc w:val="both"/>
        <w:rPr>
          <w:rFonts w:ascii="Garamond" w:hAnsi="Garamond"/>
          <w:b/>
          <w:bCs/>
          <w:sz w:val="22"/>
          <w:szCs w:val="22"/>
        </w:rPr>
      </w:pPr>
    </w:p>
    <w:p w:rsidR="00915CCA" w:rsidRPr="00E54358" w:rsidRDefault="00915CCA" w:rsidP="00915CCA">
      <w:pPr>
        <w:jc w:val="both"/>
        <w:rPr>
          <w:rFonts w:ascii="Garamond" w:hAnsi="Garamond"/>
          <w:i/>
          <w:iCs/>
          <w:sz w:val="22"/>
          <w:szCs w:val="22"/>
        </w:rPr>
      </w:pPr>
      <w:r w:rsidRPr="00E54358">
        <w:rPr>
          <w:rFonts w:ascii="Garamond" w:hAnsi="Garamond"/>
          <w:i/>
          <w:iCs/>
          <w:sz w:val="22"/>
          <w:szCs w:val="22"/>
        </w:rPr>
        <w:t>Dall’ambone</w:t>
      </w:r>
    </w:p>
    <w:p w:rsidR="00915CCA" w:rsidRPr="00E54358" w:rsidRDefault="00915CCA" w:rsidP="00915CCA">
      <w:pPr>
        <w:jc w:val="both"/>
        <w:rPr>
          <w:rFonts w:ascii="Garamond" w:hAnsi="Garamond"/>
          <w:sz w:val="22"/>
          <w:szCs w:val="22"/>
        </w:rPr>
      </w:pPr>
      <w:r w:rsidRPr="00E54358">
        <w:rPr>
          <w:rFonts w:ascii="Garamond" w:hAnsi="Garamond"/>
          <w:bCs/>
          <w:i/>
          <w:sz w:val="22"/>
          <w:szCs w:val="22"/>
        </w:rPr>
        <w:t>Lettore</w:t>
      </w:r>
      <w:r w:rsidRPr="00E54358">
        <w:rPr>
          <w:rFonts w:ascii="Garamond" w:hAnsi="Garamond"/>
          <w:bCs/>
          <w:i/>
          <w:sz w:val="22"/>
          <w:szCs w:val="22"/>
        </w:rPr>
        <w:tab/>
      </w:r>
      <w:r w:rsidRPr="00E54358">
        <w:rPr>
          <w:rFonts w:ascii="Garamond" w:hAnsi="Garamond"/>
          <w:sz w:val="22"/>
          <w:szCs w:val="22"/>
        </w:rPr>
        <w:t>Andate e ammaestrate tutte le nazioni.</w:t>
      </w:r>
    </w:p>
    <w:p w:rsidR="00915CCA" w:rsidRPr="00E54358" w:rsidRDefault="00915CCA" w:rsidP="00915CCA">
      <w:pPr>
        <w:jc w:val="both"/>
        <w:rPr>
          <w:rFonts w:ascii="Garamond" w:hAnsi="Garamond"/>
          <w:sz w:val="22"/>
          <w:szCs w:val="22"/>
        </w:rPr>
      </w:pPr>
      <w:r w:rsidRPr="00E54358">
        <w:rPr>
          <w:rFonts w:ascii="Garamond" w:hAnsi="Garamond"/>
          <w:sz w:val="22"/>
          <w:szCs w:val="22"/>
        </w:rPr>
        <w:tab/>
        <w:t>Avrete forza dallo Spirito Santo che scenderà su di voi</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e mi sarete testimoni a Gerusalemme, in tutta la Giudea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e la </w:t>
      </w:r>
      <w:proofErr w:type="spellStart"/>
      <w:r w:rsidRPr="00E54358">
        <w:rPr>
          <w:rFonts w:ascii="Garamond" w:hAnsi="Garamond"/>
          <w:sz w:val="22"/>
          <w:szCs w:val="22"/>
        </w:rPr>
        <w:t>Samarìa</w:t>
      </w:r>
      <w:proofErr w:type="spellEnd"/>
      <w:r w:rsidRPr="00E54358">
        <w:rPr>
          <w:rFonts w:ascii="Garamond" w:hAnsi="Garamond"/>
          <w:sz w:val="22"/>
          <w:szCs w:val="22"/>
        </w:rPr>
        <w:t xml:space="preserve"> e fino agli estremi confini della terra.</w:t>
      </w:r>
    </w:p>
    <w:p w:rsidR="00915CCA" w:rsidRPr="00E54358" w:rsidRDefault="00915CCA" w:rsidP="00915CCA">
      <w:pPr>
        <w:jc w:val="both"/>
        <w:rPr>
          <w:rFonts w:ascii="Garamond" w:hAnsi="Garamond"/>
          <w:sz w:val="22"/>
          <w:szCs w:val="22"/>
        </w:rPr>
      </w:pPr>
      <w:r w:rsidRPr="00E54358">
        <w:rPr>
          <w:rFonts w:ascii="Garamond" w:hAnsi="Garamond"/>
          <w:sz w:val="22"/>
          <w:szCs w:val="22"/>
        </w:rPr>
        <w:tab/>
        <w:t>Ecco: io vi mando come pecore in mezzo ai lupi;</w:t>
      </w:r>
    </w:p>
    <w:p w:rsidR="00915CCA" w:rsidRPr="00E54358" w:rsidRDefault="00915CCA" w:rsidP="00915CCA">
      <w:pPr>
        <w:jc w:val="both"/>
        <w:rPr>
          <w:rFonts w:ascii="Garamond" w:hAnsi="Garamond"/>
          <w:sz w:val="22"/>
          <w:szCs w:val="22"/>
        </w:rPr>
      </w:pPr>
      <w:r w:rsidRPr="00E54358">
        <w:rPr>
          <w:rFonts w:ascii="Garamond" w:hAnsi="Garamond"/>
          <w:sz w:val="22"/>
          <w:szCs w:val="22"/>
        </w:rPr>
        <w:tab/>
        <w:t>siate dunque prudenti come i serpenti e semplici come le colombe.</w:t>
      </w:r>
    </w:p>
    <w:p w:rsidR="00915CCA" w:rsidRPr="00E54358" w:rsidRDefault="00915CCA" w:rsidP="00915CCA">
      <w:pPr>
        <w:jc w:val="both"/>
        <w:rPr>
          <w:rFonts w:ascii="Garamond" w:hAnsi="Garamond"/>
          <w:sz w:val="22"/>
          <w:szCs w:val="22"/>
        </w:rPr>
      </w:pPr>
      <w:r w:rsidRPr="00E54358">
        <w:rPr>
          <w:rFonts w:ascii="Garamond" w:hAnsi="Garamond"/>
          <w:sz w:val="22"/>
          <w:szCs w:val="22"/>
        </w:rPr>
        <w:tab/>
        <w:t>Non preoccupatevi di come o di che cosa dovrete dire:</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non siete infatti voi a parlare, </w:t>
      </w:r>
    </w:p>
    <w:p w:rsidR="00915CCA" w:rsidRPr="00E54358" w:rsidRDefault="00915CCA" w:rsidP="00915CCA">
      <w:pPr>
        <w:jc w:val="both"/>
        <w:rPr>
          <w:rFonts w:ascii="Garamond" w:hAnsi="Garamond"/>
          <w:sz w:val="22"/>
          <w:szCs w:val="22"/>
        </w:rPr>
      </w:pPr>
      <w:r w:rsidRPr="00E54358">
        <w:rPr>
          <w:rFonts w:ascii="Garamond" w:hAnsi="Garamond"/>
          <w:sz w:val="22"/>
          <w:szCs w:val="22"/>
        </w:rPr>
        <w:tab/>
        <w:t>ma è lo Spirito del Padre vostro che parla in voi. Parola del Signore Gesù.</w:t>
      </w: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sz w:val="22"/>
          <w:szCs w:val="22"/>
        </w:rPr>
      </w:pPr>
      <w:r w:rsidRPr="00E54358">
        <w:rPr>
          <w:rFonts w:ascii="Garamond" w:hAnsi="Garamond"/>
          <w:noProof/>
          <w:sz w:val="22"/>
          <w:szCs w:val="22"/>
        </w:rPr>
        <w:drawing>
          <wp:anchor distT="0" distB="0" distL="114300" distR="114300" simplePos="0" relativeHeight="251800576" behindDoc="1" locked="0" layoutInCell="1" allowOverlap="1" wp14:anchorId="486358A7" wp14:editId="264CD1C4">
            <wp:simplePos x="0" y="0"/>
            <wp:positionH relativeFrom="margin">
              <wp:align>right</wp:align>
            </wp:positionH>
            <wp:positionV relativeFrom="paragraph">
              <wp:posOffset>328902</wp:posOffset>
            </wp:positionV>
            <wp:extent cx="5947410" cy="1200785"/>
            <wp:effectExtent l="0" t="0" r="0" b="0"/>
            <wp:wrapTight wrapText="bothSides">
              <wp:wrapPolygon edited="0">
                <wp:start x="0" y="0"/>
                <wp:lineTo x="0" y="21246"/>
                <wp:lineTo x="21517" y="21246"/>
                <wp:lineTo x="21517" y="0"/>
                <wp:lineTo x="0" y="0"/>
              </wp:wrapPolygon>
            </wp:wrapTight>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358">
        <w:rPr>
          <w:rFonts w:ascii="Garamond" w:hAnsi="Garamond"/>
          <w:i/>
          <w:iCs/>
          <w:sz w:val="22"/>
          <w:szCs w:val="22"/>
        </w:rPr>
        <w:t>Invocazione dello Spirito Santo e Offerta dell’incenso</w:t>
      </w: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i/>
          <w:iCs/>
          <w:sz w:val="22"/>
          <w:szCs w:val="22"/>
        </w:rPr>
      </w:pPr>
      <w:r w:rsidRPr="00E54358">
        <w:rPr>
          <w:rFonts w:ascii="Garamond" w:hAnsi="Garamond"/>
          <w:i/>
          <w:iCs/>
          <w:sz w:val="22"/>
          <w:szCs w:val="22"/>
        </w:rPr>
        <w:t xml:space="preserve">Mentre il coro esegue il canone (questo di </w:t>
      </w:r>
      <w:proofErr w:type="spellStart"/>
      <w:r w:rsidRPr="00E54358">
        <w:rPr>
          <w:rFonts w:ascii="Garamond" w:hAnsi="Garamond"/>
          <w:i/>
          <w:iCs/>
          <w:sz w:val="22"/>
          <w:szCs w:val="22"/>
        </w:rPr>
        <w:t>Ruaro</w:t>
      </w:r>
      <w:proofErr w:type="spellEnd"/>
      <w:r w:rsidRPr="00E54358">
        <w:rPr>
          <w:rFonts w:ascii="Garamond" w:hAnsi="Garamond"/>
          <w:i/>
          <w:iCs/>
          <w:sz w:val="22"/>
          <w:szCs w:val="22"/>
        </w:rPr>
        <w:t>, o un’altra invocazione allo Spirito conosciuta dalla comunità), colui che presiede fa l’offerta dell’incenso. L’assemblea recita la preghiera di invocazione.</w:t>
      </w: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Vieni, santo Spirito, vieni! Vieni, santo Spirito, vieni!</w:t>
      </w:r>
    </w:p>
    <w:p w:rsidR="00915CCA" w:rsidRPr="00E54358" w:rsidRDefault="00915CCA" w:rsidP="00915CCA">
      <w:pPr>
        <w:jc w:val="both"/>
        <w:rPr>
          <w:rFonts w:ascii="Garamond" w:hAnsi="Garamond"/>
          <w:i/>
          <w:iCs/>
          <w:sz w:val="22"/>
          <w:szCs w:val="22"/>
        </w:rPr>
      </w:pPr>
    </w:p>
    <w:p w:rsidR="00915CCA" w:rsidRPr="00E54358" w:rsidRDefault="00915CCA" w:rsidP="00915CCA">
      <w:pPr>
        <w:jc w:val="both"/>
        <w:rPr>
          <w:rFonts w:ascii="Garamond" w:hAnsi="Garamond"/>
          <w:i/>
          <w:iCs/>
          <w:sz w:val="22"/>
          <w:szCs w:val="22"/>
        </w:rPr>
      </w:pPr>
      <w:r w:rsidRPr="00E54358">
        <w:rPr>
          <w:rFonts w:ascii="Garamond" w:hAnsi="Garamond"/>
          <w:i/>
          <w:iCs/>
          <w:sz w:val="22"/>
          <w:szCs w:val="22"/>
        </w:rPr>
        <w:t>Mentre tutti continuano in sottofondo</w:t>
      </w:r>
    </w:p>
    <w:p w:rsidR="00915CCA" w:rsidRPr="00E54358" w:rsidRDefault="00915CCA" w:rsidP="00915CCA">
      <w:pPr>
        <w:jc w:val="both"/>
        <w:rPr>
          <w:rFonts w:ascii="Garamond" w:hAnsi="Garamond"/>
          <w:bCs/>
          <w:i/>
          <w:sz w:val="22"/>
          <w:szCs w:val="22"/>
        </w:rPr>
      </w:pPr>
    </w:p>
    <w:p w:rsidR="00915CCA" w:rsidRPr="00E54358" w:rsidRDefault="00915CCA" w:rsidP="00915CCA">
      <w:pPr>
        <w:jc w:val="both"/>
        <w:rPr>
          <w:rFonts w:ascii="Garamond" w:hAnsi="Garamond"/>
          <w:sz w:val="22"/>
          <w:szCs w:val="22"/>
        </w:rPr>
      </w:pPr>
      <w:r w:rsidRPr="00E54358">
        <w:rPr>
          <w:rFonts w:ascii="Garamond" w:hAnsi="Garamond"/>
          <w:bCs/>
          <w:i/>
          <w:sz w:val="22"/>
          <w:szCs w:val="22"/>
        </w:rPr>
        <w:t>Solista</w:t>
      </w:r>
      <w:r w:rsidRPr="00E54358">
        <w:rPr>
          <w:rFonts w:ascii="Garamond" w:hAnsi="Garamond"/>
          <w:bCs/>
          <w:i/>
          <w:sz w:val="22"/>
          <w:szCs w:val="22"/>
        </w:rPr>
        <w:tab/>
      </w:r>
      <w:r w:rsidRPr="00E54358">
        <w:rPr>
          <w:rFonts w:ascii="Garamond" w:hAnsi="Garamond"/>
          <w:sz w:val="22"/>
          <w:szCs w:val="22"/>
        </w:rPr>
        <w:t>Spirito che distribuisci a ciascuno i carismi,</w:t>
      </w:r>
    </w:p>
    <w:p w:rsidR="00915CCA" w:rsidRPr="00E54358" w:rsidRDefault="00915CCA" w:rsidP="00915CCA">
      <w:pPr>
        <w:jc w:val="both"/>
        <w:rPr>
          <w:rFonts w:ascii="Garamond" w:hAnsi="Garamond"/>
          <w:sz w:val="22"/>
          <w:szCs w:val="22"/>
        </w:rPr>
      </w:pPr>
      <w:r w:rsidRPr="00E54358">
        <w:rPr>
          <w:rFonts w:ascii="Garamond" w:hAnsi="Garamond"/>
          <w:sz w:val="22"/>
          <w:szCs w:val="22"/>
        </w:rPr>
        <w:tab/>
        <w:t>Spirito di sapienza e di scienza, amante degli uomini,</w:t>
      </w:r>
    </w:p>
    <w:p w:rsidR="00915CCA" w:rsidRPr="00E54358" w:rsidRDefault="00915CCA" w:rsidP="00915CCA">
      <w:pPr>
        <w:jc w:val="both"/>
        <w:rPr>
          <w:rFonts w:ascii="Garamond" w:hAnsi="Garamond"/>
          <w:sz w:val="22"/>
          <w:szCs w:val="22"/>
        </w:rPr>
      </w:pPr>
      <w:r w:rsidRPr="00E54358">
        <w:rPr>
          <w:rFonts w:ascii="Garamond" w:hAnsi="Garamond"/>
          <w:sz w:val="22"/>
          <w:szCs w:val="22"/>
        </w:rPr>
        <w:tab/>
        <w:t>tu che riempi i profeti, invii gli apostoli,</w:t>
      </w:r>
    </w:p>
    <w:p w:rsidR="00915CCA" w:rsidRPr="00E54358" w:rsidRDefault="00915CCA" w:rsidP="00915CCA">
      <w:pPr>
        <w:jc w:val="both"/>
        <w:rPr>
          <w:rFonts w:ascii="Garamond" w:hAnsi="Garamond"/>
          <w:sz w:val="22"/>
          <w:szCs w:val="22"/>
        </w:rPr>
      </w:pPr>
      <w:r w:rsidRPr="00E54358">
        <w:rPr>
          <w:rFonts w:ascii="Garamond" w:hAnsi="Garamond"/>
          <w:sz w:val="22"/>
          <w:szCs w:val="22"/>
        </w:rPr>
        <w:tab/>
        <w:t>fortifichi i martiri, ispiri l’insegnamento dei maestri:</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è a te, Dio </w:t>
      </w:r>
      <w:proofErr w:type="spellStart"/>
      <w:r w:rsidRPr="00E54358">
        <w:rPr>
          <w:rFonts w:ascii="Garamond" w:hAnsi="Garamond"/>
          <w:sz w:val="22"/>
          <w:szCs w:val="22"/>
        </w:rPr>
        <w:t>Paraclito</w:t>
      </w:r>
      <w:proofErr w:type="spellEnd"/>
      <w:r w:rsidRPr="00E54358">
        <w:rPr>
          <w:rFonts w:ascii="Garamond" w:hAnsi="Garamond"/>
          <w:sz w:val="22"/>
          <w:szCs w:val="22"/>
        </w:rPr>
        <w:t>, che rivolgiamo la nostra supplica,</w:t>
      </w:r>
    </w:p>
    <w:p w:rsidR="00915CCA" w:rsidRPr="00E54358" w:rsidRDefault="00915CCA" w:rsidP="00915CCA">
      <w:pPr>
        <w:jc w:val="both"/>
        <w:rPr>
          <w:rFonts w:ascii="Garamond" w:hAnsi="Garamond"/>
          <w:sz w:val="22"/>
          <w:szCs w:val="22"/>
        </w:rPr>
      </w:pPr>
      <w:r w:rsidRPr="00E54358">
        <w:rPr>
          <w:rFonts w:ascii="Garamond" w:hAnsi="Garamond"/>
          <w:sz w:val="22"/>
          <w:szCs w:val="22"/>
        </w:rPr>
        <w:tab/>
        <w:t>assieme a questo incenso profumato.</w:t>
      </w:r>
    </w:p>
    <w:p w:rsidR="00915CCA" w:rsidRPr="00E54358" w:rsidRDefault="00915CCA" w:rsidP="00915CCA">
      <w:pPr>
        <w:jc w:val="both"/>
        <w:rPr>
          <w:rFonts w:ascii="Garamond" w:hAnsi="Garamond"/>
          <w:sz w:val="22"/>
          <w:szCs w:val="22"/>
        </w:rPr>
      </w:pPr>
      <w:r w:rsidRPr="00E54358">
        <w:rPr>
          <w:rFonts w:ascii="Garamond" w:hAnsi="Garamond"/>
          <w:sz w:val="22"/>
          <w:szCs w:val="22"/>
        </w:rPr>
        <w:tab/>
        <w:t>Ti chiediamo di rinnovarci con i tuoi santi doni,</w:t>
      </w:r>
    </w:p>
    <w:p w:rsidR="00915CCA" w:rsidRPr="00E54358" w:rsidRDefault="00915CCA" w:rsidP="00915CCA">
      <w:pPr>
        <w:jc w:val="both"/>
        <w:rPr>
          <w:rFonts w:ascii="Garamond" w:hAnsi="Garamond"/>
          <w:sz w:val="22"/>
          <w:szCs w:val="22"/>
        </w:rPr>
      </w:pPr>
      <w:r w:rsidRPr="00E54358">
        <w:rPr>
          <w:rFonts w:ascii="Garamond" w:hAnsi="Garamond"/>
          <w:sz w:val="22"/>
          <w:szCs w:val="22"/>
        </w:rPr>
        <w:tab/>
        <w:t>di posarti su di noi come sugli apostoli nel cenacolo.</w:t>
      </w:r>
    </w:p>
    <w:p w:rsidR="00915CCA" w:rsidRPr="00E54358" w:rsidRDefault="00915CCA" w:rsidP="00915CCA">
      <w:pPr>
        <w:jc w:val="both"/>
        <w:rPr>
          <w:rFonts w:ascii="Garamond" w:hAnsi="Garamond"/>
          <w:b/>
          <w:bCs/>
          <w:sz w:val="22"/>
          <w:szCs w:val="22"/>
        </w:rPr>
      </w:pPr>
    </w:p>
    <w:p w:rsidR="00915CCA" w:rsidRPr="00E54358" w:rsidRDefault="00915CCA" w:rsidP="00915CCA">
      <w:pPr>
        <w:jc w:val="both"/>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Vieni, santo Spirito, vieni! Vieni, santo Spirito, vieni!</w:t>
      </w:r>
    </w:p>
    <w:p w:rsidR="00915CCA" w:rsidRPr="00E54358" w:rsidRDefault="00915CCA" w:rsidP="00915CCA">
      <w:pPr>
        <w:jc w:val="both"/>
        <w:rPr>
          <w:rFonts w:ascii="Garamond" w:hAnsi="Garamond"/>
          <w:bCs/>
          <w:i/>
          <w:sz w:val="22"/>
          <w:szCs w:val="22"/>
        </w:rPr>
      </w:pPr>
    </w:p>
    <w:p w:rsidR="00915CCA" w:rsidRPr="00E54358" w:rsidRDefault="00915CCA" w:rsidP="00915CCA">
      <w:pPr>
        <w:jc w:val="both"/>
        <w:rPr>
          <w:rFonts w:ascii="Garamond" w:hAnsi="Garamond"/>
          <w:sz w:val="22"/>
          <w:szCs w:val="22"/>
        </w:rPr>
      </w:pPr>
      <w:r w:rsidRPr="00E54358">
        <w:rPr>
          <w:rFonts w:ascii="Garamond" w:hAnsi="Garamond"/>
          <w:bCs/>
          <w:i/>
          <w:sz w:val="22"/>
          <w:szCs w:val="22"/>
        </w:rPr>
        <w:t>Solista</w:t>
      </w:r>
      <w:r w:rsidRPr="00E54358">
        <w:rPr>
          <w:rFonts w:ascii="Garamond" w:hAnsi="Garamond"/>
          <w:sz w:val="22"/>
          <w:szCs w:val="22"/>
        </w:rPr>
        <w:tab/>
        <w:t>Effondi su di noi i tuoi carismi,</w:t>
      </w:r>
    </w:p>
    <w:p w:rsidR="00915CCA" w:rsidRPr="00E54358" w:rsidRDefault="00915CCA" w:rsidP="00915CCA">
      <w:pPr>
        <w:jc w:val="both"/>
        <w:rPr>
          <w:rFonts w:ascii="Garamond" w:hAnsi="Garamond"/>
          <w:sz w:val="22"/>
          <w:szCs w:val="22"/>
        </w:rPr>
      </w:pPr>
      <w:r w:rsidRPr="00E54358">
        <w:rPr>
          <w:rFonts w:ascii="Garamond" w:hAnsi="Garamond"/>
          <w:sz w:val="22"/>
          <w:szCs w:val="22"/>
        </w:rPr>
        <w:tab/>
        <w:t>riempici della sapienza del tuo insegnamento,</w:t>
      </w:r>
    </w:p>
    <w:p w:rsidR="00915CCA" w:rsidRPr="00E54358" w:rsidRDefault="00915CCA" w:rsidP="00915CCA">
      <w:pPr>
        <w:jc w:val="both"/>
        <w:rPr>
          <w:rFonts w:ascii="Garamond" w:hAnsi="Garamond"/>
          <w:sz w:val="22"/>
          <w:szCs w:val="22"/>
        </w:rPr>
      </w:pPr>
      <w:r w:rsidRPr="00E54358">
        <w:rPr>
          <w:rFonts w:ascii="Garamond" w:hAnsi="Garamond"/>
          <w:sz w:val="22"/>
          <w:szCs w:val="22"/>
        </w:rPr>
        <w:tab/>
        <w:t>fa’ di noi i templi della tua gloria,</w:t>
      </w:r>
    </w:p>
    <w:p w:rsidR="00915CCA" w:rsidRPr="00E54358" w:rsidRDefault="00915CCA" w:rsidP="00915CCA">
      <w:pPr>
        <w:jc w:val="both"/>
        <w:rPr>
          <w:rFonts w:ascii="Garamond" w:hAnsi="Garamond"/>
          <w:sz w:val="22"/>
          <w:szCs w:val="22"/>
        </w:rPr>
      </w:pPr>
      <w:r w:rsidRPr="00E54358">
        <w:rPr>
          <w:rFonts w:ascii="Garamond" w:hAnsi="Garamond"/>
          <w:sz w:val="22"/>
          <w:szCs w:val="22"/>
        </w:rPr>
        <w:tab/>
        <w:t>inebriaci con la bevanda della tua grazia.</w:t>
      </w:r>
    </w:p>
    <w:p w:rsidR="00915CCA" w:rsidRPr="00E54358" w:rsidRDefault="00915CCA" w:rsidP="00915CCA">
      <w:pPr>
        <w:jc w:val="both"/>
        <w:rPr>
          <w:rFonts w:ascii="Garamond" w:hAnsi="Garamond"/>
          <w:sz w:val="22"/>
          <w:szCs w:val="22"/>
        </w:rPr>
      </w:pPr>
      <w:r w:rsidRPr="00E54358">
        <w:rPr>
          <w:rFonts w:ascii="Garamond" w:hAnsi="Garamond"/>
          <w:sz w:val="22"/>
          <w:szCs w:val="22"/>
        </w:rPr>
        <w:tab/>
        <w:t>Donaci di vivere per te, di consentire a te</w:t>
      </w:r>
    </w:p>
    <w:p w:rsidR="00915CCA" w:rsidRPr="00E54358" w:rsidRDefault="00915CCA" w:rsidP="00915CCA">
      <w:pPr>
        <w:jc w:val="both"/>
        <w:rPr>
          <w:rFonts w:ascii="Garamond" w:hAnsi="Garamond"/>
          <w:sz w:val="22"/>
          <w:szCs w:val="22"/>
        </w:rPr>
      </w:pPr>
      <w:r w:rsidRPr="00E54358">
        <w:rPr>
          <w:rFonts w:ascii="Garamond" w:hAnsi="Garamond"/>
          <w:sz w:val="22"/>
          <w:szCs w:val="22"/>
        </w:rPr>
        <w:tab/>
        <w:t>e di adorare te che sei puro e santo,</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Dio Spirito </w:t>
      </w:r>
      <w:proofErr w:type="spellStart"/>
      <w:r w:rsidRPr="00E54358">
        <w:rPr>
          <w:rFonts w:ascii="Garamond" w:hAnsi="Garamond"/>
          <w:sz w:val="22"/>
          <w:szCs w:val="22"/>
        </w:rPr>
        <w:t>Paraclito</w:t>
      </w:r>
      <w:proofErr w:type="spellEnd"/>
      <w:r w:rsidRPr="00E54358">
        <w:rPr>
          <w:rFonts w:ascii="Garamond" w:hAnsi="Garamond"/>
          <w:sz w:val="22"/>
          <w:szCs w:val="22"/>
        </w:rPr>
        <w:t>.</w:t>
      </w:r>
    </w:p>
    <w:p w:rsidR="00915CCA" w:rsidRPr="00E54358" w:rsidRDefault="00915CCA" w:rsidP="00915CCA">
      <w:pPr>
        <w:jc w:val="both"/>
        <w:rPr>
          <w:rFonts w:ascii="Garamond" w:hAnsi="Garamond"/>
          <w:bCs/>
          <w:i/>
          <w:sz w:val="22"/>
          <w:szCs w:val="22"/>
        </w:rPr>
      </w:pPr>
    </w:p>
    <w:p w:rsidR="00915CCA" w:rsidRPr="00E54358" w:rsidRDefault="00915CCA" w:rsidP="00915CCA">
      <w:pPr>
        <w:jc w:val="both"/>
        <w:rPr>
          <w:rFonts w:ascii="Garamond" w:hAnsi="Garamond"/>
          <w:bCs/>
          <w:i/>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Vieni, santo Spirito, vieni! Vieni, santo Spirito, vieni!</w:t>
      </w:r>
    </w:p>
    <w:p w:rsidR="00915CCA" w:rsidRPr="00E54358" w:rsidRDefault="00915CCA" w:rsidP="00915CCA">
      <w:pPr>
        <w:jc w:val="both"/>
        <w:rPr>
          <w:rFonts w:ascii="Garamond" w:hAnsi="Garamond"/>
          <w:i/>
          <w:iCs/>
          <w:sz w:val="22"/>
          <w:szCs w:val="22"/>
        </w:rPr>
      </w:pPr>
      <w:r w:rsidRPr="00E54358">
        <w:rPr>
          <w:rFonts w:ascii="Garamond" w:hAnsi="Garamond"/>
          <w:i/>
          <w:iCs/>
          <w:sz w:val="22"/>
          <w:szCs w:val="22"/>
        </w:rPr>
        <w:t>(dalla Liturgia siriaca di Pentecoste)</w:t>
      </w: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sz w:val="22"/>
          <w:szCs w:val="22"/>
        </w:rPr>
      </w:pPr>
    </w:p>
    <w:p w:rsidR="00915CCA" w:rsidRPr="00E54358" w:rsidRDefault="00915CCA" w:rsidP="00915CCA">
      <w:pPr>
        <w:rPr>
          <w:rFonts w:ascii="Garamond" w:hAnsi="Garamond"/>
          <w:b/>
          <w:bCs/>
          <w:smallCaps/>
          <w:sz w:val="22"/>
          <w:szCs w:val="22"/>
        </w:rPr>
      </w:pPr>
      <w:r w:rsidRPr="00E54358">
        <w:rPr>
          <w:rFonts w:ascii="Garamond" w:hAnsi="Garamond"/>
          <w:b/>
          <w:bCs/>
          <w:smallCaps/>
          <w:sz w:val="22"/>
          <w:szCs w:val="22"/>
        </w:rPr>
        <w:t>In ascolto delle Chiese</w:t>
      </w:r>
    </w:p>
    <w:p w:rsidR="00915CCA" w:rsidRPr="00E54358" w:rsidRDefault="00915CCA" w:rsidP="00915CCA">
      <w:pPr>
        <w:rPr>
          <w:rFonts w:ascii="Garamond" w:hAnsi="Garamond"/>
          <w:b/>
          <w:bCs/>
          <w:smallCaps/>
          <w:sz w:val="22"/>
          <w:szCs w:val="22"/>
        </w:rPr>
      </w:pPr>
    </w:p>
    <w:p w:rsidR="00915CCA" w:rsidRPr="00E54358" w:rsidRDefault="00915CCA" w:rsidP="00915CCA">
      <w:pPr>
        <w:rPr>
          <w:rFonts w:ascii="Garamond" w:hAnsi="Garamond"/>
          <w:b/>
          <w:bCs/>
          <w:i/>
          <w:iCs/>
          <w:sz w:val="22"/>
          <w:szCs w:val="22"/>
        </w:rPr>
      </w:pPr>
      <w:r w:rsidRPr="00E54358">
        <w:rPr>
          <w:rFonts w:ascii="Garamond" w:hAnsi="Garamond"/>
          <w:b/>
          <w:bCs/>
          <w:i/>
          <w:iCs/>
          <w:sz w:val="22"/>
          <w:szCs w:val="22"/>
        </w:rPr>
        <w:t>Medio Oriente</w:t>
      </w:r>
    </w:p>
    <w:p w:rsidR="00915CCA" w:rsidRPr="00E54358" w:rsidRDefault="00915CCA" w:rsidP="00915CCA">
      <w:pPr>
        <w:jc w:val="both"/>
        <w:rPr>
          <w:rFonts w:ascii="Garamond" w:hAnsi="Garamond"/>
          <w:sz w:val="22"/>
          <w:szCs w:val="22"/>
        </w:rPr>
      </w:pPr>
    </w:p>
    <w:p w:rsidR="00915CCA" w:rsidRPr="00E54358" w:rsidRDefault="00915CCA" w:rsidP="00915CCA">
      <w:pPr>
        <w:ind w:left="709" w:hanging="709"/>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 xml:space="preserve">Poniamoci, dunque, in ascolto dei nostri fratelli cattolici del Medio Oriente. Loro sono i primi che hanno accolto l’annunzio del Vangelo e lo hanno vissuto secondo delle tradizioni teologiche, liturgiche e spirituali proprie. Sono così nate la Chiesa copta, la Chiesa siriana, la Chiesa maronita, la </w:t>
      </w:r>
      <w:proofErr w:type="spellStart"/>
      <w:r w:rsidRPr="00E54358">
        <w:rPr>
          <w:rFonts w:ascii="Garamond" w:hAnsi="Garamond"/>
          <w:sz w:val="22"/>
          <w:szCs w:val="22"/>
        </w:rPr>
        <w:t>Chesa</w:t>
      </w:r>
      <w:proofErr w:type="spellEnd"/>
      <w:r w:rsidRPr="00E54358">
        <w:rPr>
          <w:rFonts w:ascii="Garamond" w:hAnsi="Garamond"/>
          <w:sz w:val="22"/>
          <w:szCs w:val="22"/>
        </w:rPr>
        <w:t xml:space="preserve"> </w:t>
      </w:r>
      <w:proofErr w:type="spellStart"/>
      <w:r w:rsidRPr="00E54358">
        <w:rPr>
          <w:rFonts w:ascii="Garamond" w:hAnsi="Garamond"/>
          <w:sz w:val="22"/>
          <w:szCs w:val="22"/>
        </w:rPr>
        <w:t>melkita</w:t>
      </w:r>
      <w:proofErr w:type="spellEnd"/>
      <w:r w:rsidRPr="00E54358">
        <w:rPr>
          <w:rFonts w:ascii="Garamond" w:hAnsi="Garamond"/>
          <w:sz w:val="22"/>
          <w:szCs w:val="22"/>
        </w:rPr>
        <w:t>, la Chiesa caldea e la Chiesa armena, oltre alla Chiesa latina che tornerà presente a Gerusalemme.</w:t>
      </w:r>
    </w:p>
    <w:p w:rsidR="00915CCA" w:rsidRPr="00E54358" w:rsidRDefault="00915CCA" w:rsidP="00915CCA">
      <w:pPr>
        <w:jc w:val="both"/>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Chi ha orecchi, ascolti ciò che lo Spirito sta dicendo alle Chiese.</w:t>
      </w:r>
    </w:p>
    <w:p w:rsidR="00915CCA" w:rsidRPr="00E54358" w:rsidRDefault="00915CCA" w:rsidP="00915CCA">
      <w:pPr>
        <w:jc w:val="both"/>
        <w:rPr>
          <w:rFonts w:ascii="Garamond" w:hAnsi="Garamond"/>
          <w:b/>
          <w:bCs/>
          <w:sz w:val="22"/>
          <w:szCs w:val="22"/>
        </w:rPr>
      </w:pPr>
    </w:p>
    <w:p w:rsidR="00915CCA" w:rsidRPr="00E54358" w:rsidRDefault="00915CCA" w:rsidP="00915CCA">
      <w:pPr>
        <w:jc w:val="both"/>
        <w:rPr>
          <w:rFonts w:ascii="Garamond" w:hAnsi="Garamond"/>
          <w:i/>
          <w:iCs/>
          <w:sz w:val="22"/>
          <w:szCs w:val="22"/>
        </w:rPr>
      </w:pPr>
      <w:r w:rsidRPr="00E54358">
        <w:rPr>
          <w:rFonts w:ascii="Garamond" w:hAnsi="Garamond"/>
          <w:i/>
          <w:iCs/>
          <w:sz w:val="22"/>
          <w:szCs w:val="22"/>
        </w:rPr>
        <w:t>Seduti</w:t>
      </w:r>
    </w:p>
    <w:p w:rsidR="00915CCA" w:rsidRPr="00E54358" w:rsidRDefault="00915CCA" w:rsidP="00915CCA">
      <w:pPr>
        <w:jc w:val="both"/>
        <w:rPr>
          <w:rFonts w:ascii="Garamond" w:hAnsi="Garamond"/>
          <w:i/>
          <w:iCs/>
          <w:sz w:val="22"/>
          <w:szCs w:val="22"/>
        </w:rPr>
      </w:pPr>
    </w:p>
    <w:p w:rsidR="00915CCA" w:rsidRPr="00E54358" w:rsidRDefault="00915CCA" w:rsidP="00915CCA">
      <w:pPr>
        <w:jc w:val="both"/>
        <w:rPr>
          <w:rFonts w:ascii="Garamond" w:hAnsi="Garamond"/>
          <w:i/>
          <w:iCs/>
          <w:sz w:val="22"/>
          <w:szCs w:val="22"/>
        </w:rPr>
      </w:pPr>
      <w:r w:rsidRPr="00E54358">
        <w:rPr>
          <w:rFonts w:ascii="Garamond" w:hAnsi="Garamond"/>
          <w:i/>
          <w:iCs/>
          <w:sz w:val="22"/>
          <w:szCs w:val="22"/>
        </w:rPr>
        <w:t>Mentre il lettore si reca all’ambone, colui che aveva portato all’inizio la lampada di destra la va ad accendere (colui che accende la lampada potrebbe essere lo stesso che legge)</w:t>
      </w:r>
    </w:p>
    <w:p w:rsidR="00915CCA" w:rsidRPr="00E54358" w:rsidRDefault="00915CCA" w:rsidP="00915CCA">
      <w:pPr>
        <w:jc w:val="both"/>
        <w:rPr>
          <w:rFonts w:ascii="Garamond" w:hAnsi="Garamond"/>
          <w:b/>
          <w:bCs/>
          <w:sz w:val="22"/>
          <w:szCs w:val="22"/>
        </w:rPr>
      </w:pPr>
    </w:p>
    <w:p w:rsidR="00915CCA" w:rsidRPr="00E54358" w:rsidRDefault="00915CCA" w:rsidP="00915CCA">
      <w:pPr>
        <w:ind w:left="709" w:hanging="709"/>
        <w:jc w:val="both"/>
        <w:rPr>
          <w:rFonts w:ascii="Garamond" w:hAnsi="Garamond"/>
          <w:b/>
          <w:bCs/>
          <w:sz w:val="22"/>
          <w:szCs w:val="22"/>
        </w:rPr>
      </w:pPr>
      <w:r w:rsidRPr="00E54358">
        <w:rPr>
          <w:rFonts w:ascii="Garamond" w:hAnsi="Garamond"/>
          <w:bCs/>
          <w:i/>
          <w:sz w:val="22"/>
          <w:szCs w:val="22"/>
        </w:rPr>
        <w:t>Lettore</w:t>
      </w:r>
      <w:r w:rsidRPr="00E54358">
        <w:rPr>
          <w:rFonts w:ascii="Garamond" w:hAnsi="Garamond"/>
          <w:b/>
          <w:bCs/>
          <w:sz w:val="22"/>
          <w:szCs w:val="22"/>
        </w:rPr>
        <w:tab/>
        <w:t xml:space="preserve">Dalla </w:t>
      </w:r>
      <w:r w:rsidRPr="00E54358">
        <w:rPr>
          <w:rFonts w:ascii="Garamond" w:hAnsi="Garamond"/>
          <w:b/>
          <w:bCs/>
          <w:i/>
          <w:iCs/>
          <w:sz w:val="22"/>
          <w:szCs w:val="22"/>
        </w:rPr>
        <w:t>Lettera pastorale del Consiglio dei Patriarchi cattolici d’Oriente, 20 maggio 2018</w:t>
      </w:r>
    </w:p>
    <w:p w:rsidR="00915CCA" w:rsidRPr="00E54358" w:rsidRDefault="00915CCA" w:rsidP="00915CCA">
      <w:pPr>
        <w:ind w:left="709" w:hanging="709"/>
        <w:jc w:val="both"/>
        <w:rPr>
          <w:rFonts w:ascii="Garamond" w:hAnsi="Garamond"/>
          <w:sz w:val="22"/>
          <w:szCs w:val="22"/>
        </w:rPr>
      </w:pPr>
      <w:r w:rsidRPr="00E54358">
        <w:rPr>
          <w:rFonts w:ascii="Garamond" w:hAnsi="Garamond"/>
          <w:sz w:val="22"/>
          <w:szCs w:val="22"/>
        </w:rPr>
        <w:tab/>
        <w:t xml:space="preserve">Vi scriviamo questa lettera nella festa di Pentecoste, dopo aver celebrato la Pasqua gloriosa di nostro Signore Gesù Cristo e la sua vittoria sulla morte e sul male. Abbiamo bisogno, infatti, di contemplare Cristo risorto e di chiedere allo Spirito Santo di colmarci della sua forza e di rinnovare la nostra fede, in questo tempo nel quale ci vediamo sommersi dal male della guerra e della morte in tutta la regione. In molti dei nostri paesi vediamo morte e distruzione, a causa di una politica mondiale, economica e strategica, mirante a creare un «nuovo Medio Oriente». </w:t>
      </w:r>
    </w:p>
    <w:p w:rsidR="00915CCA" w:rsidRPr="00E54358" w:rsidRDefault="00915CCA" w:rsidP="00915CCA">
      <w:pPr>
        <w:ind w:left="709" w:hanging="709"/>
        <w:jc w:val="both"/>
        <w:rPr>
          <w:rFonts w:ascii="Garamond" w:hAnsi="Garamond"/>
          <w:sz w:val="22"/>
          <w:szCs w:val="22"/>
        </w:rPr>
      </w:pPr>
      <w:r w:rsidRPr="00E54358">
        <w:rPr>
          <w:rFonts w:ascii="Garamond" w:hAnsi="Garamond"/>
          <w:sz w:val="22"/>
          <w:szCs w:val="22"/>
        </w:rPr>
        <w:tab/>
        <w:t>Tutti, cristiani e musulmani, veniamo uccisi o costretti a emigrare, in Iraq, Siria, Palestina e Libia. Nessun paese arabo conosce la pace o la stabilità. Oggi molti parlano della nostra estinzione o della riduzione drammatica del numero dei nostri fedeli. Noi continuiamo a credere in Dio, Signore della storia, che veglia su di noi e sulla sua Chiesa in Oriente. Continuiamo a credere nel Cristo risorto e nella sua vittoria sul male. In Oriente resteranno sempre dei cristiani che proclameranno il Vangelo di Gesù Cristo, testimoni della sua risurrezione, anche se rimarremo solo un piccolo gruppo.</w:t>
      </w:r>
    </w:p>
    <w:p w:rsidR="00915CCA" w:rsidRPr="00E54358" w:rsidRDefault="00915CCA" w:rsidP="00915CCA">
      <w:pPr>
        <w:ind w:left="709" w:hanging="709"/>
        <w:jc w:val="both"/>
        <w:rPr>
          <w:rFonts w:ascii="Garamond" w:hAnsi="Garamond"/>
          <w:sz w:val="22"/>
          <w:szCs w:val="22"/>
        </w:rPr>
      </w:pPr>
      <w:r w:rsidRPr="00E54358">
        <w:rPr>
          <w:rFonts w:ascii="Garamond" w:hAnsi="Garamond"/>
          <w:sz w:val="22"/>
          <w:szCs w:val="22"/>
        </w:rPr>
        <w:lastRenderedPageBreak/>
        <w:tab/>
        <w:t>In questa lettera rivolgiamo tre messaggi: il primo ai nostri fedeli; il secondo ai nostri concittadini e ai governanti dei nostri paesi; il terzo a coloro che in Occidente decidono della politica del Medio Oriente e a Israele.</w:t>
      </w:r>
    </w:p>
    <w:p w:rsidR="00915CCA" w:rsidRPr="00E54358" w:rsidRDefault="00915CCA" w:rsidP="00915CCA">
      <w:pPr>
        <w:ind w:left="709" w:hanging="709"/>
        <w:jc w:val="both"/>
        <w:rPr>
          <w:rFonts w:ascii="Garamond" w:hAnsi="Garamond"/>
          <w:sz w:val="22"/>
          <w:szCs w:val="22"/>
        </w:rPr>
      </w:pPr>
      <w:r w:rsidRPr="00E54358">
        <w:rPr>
          <w:rFonts w:ascii="Garamond" w:hAnsi="Garamond"/>
          <w:sz w:val="22"/>
          <w:szCs w:val="22"/>
        </w:rPr>
        <w:tab/>
        <w:t>Cari fedeli, vediamo la terra piena di miserie. Vediamo la crudeltà degli uomini, gli uni verso gli altri e verso di noi. Sperimentiamo un tempo di morte e di martirio. Davanti a tutto questo, noi guardiamo la bontà di Dio, gli chiediamo la forza e la capacità di accogliere la sua grazia. Gli chiediamo di accompagnarci nell’ora del martirio quando giungerà. Gli chiediamo di accompagnarci, se restiamo nelle nostre case, se le nostre Chiese sono distrutte e se siamo dispersi nel mondo. Nonostante la morte che ci minaccia, noi crediamo che Dio non cessi d’inviarci nei nostri paesi o nel mondo portando dentro di noi una briciola della sua bontà divina, della sua forza e del suo amore per tutto il mondo.</w:t>
      </w:r>
    </w:p>
    <w:p w:rsidR="00915CCA" w:rsidRPr="00E54358" w:rsidRDefault="00915CCA" w:rsidP="00915CCA">
      <w:pPr>
        <w:ind w:left="709" w:hanging="709"/>
        <w:jc w:val="both"/>
        <w:rPr>
          <w:rFonts w:ascii="Garamond" w:hAnsi="Garamond"/>
          <w:sz w:val="22"/>
          <w:szCs w:val="22"/>
        </w:rPr>
      </w:pPr>
      <w:r w:rsidRPr="00E54358">
        <w:rPr>
          <w:rFonts w:ascii="Garamond" w:hAnsi="Garamond"/>
          <w:sz w:val="22"/>
          <w:szCs w:val="22"/>
        </w:rPr>
        <w:tab/>
        <w:t xml:space="preserve">Ringraziamo i nostri capi politici per i loro sforzi a servizio dei nostri popoli. Continuiamo a soffrire per la povertà, la corruzione, la limitazione delle libertà, il confessionalismo e le guerre. Siamo pienamente consapevoli delle difficoltà e della complessità della situazione. Ma nonostante le difficoltà e la complessità, il male e la corruzione devono cessare. </w:t>
      </w:r>
    </w:p>
    <w:p w:rsidR="00915CCA" w:rsidRPr="00E54358" w:rsidRDefault="00915CCA" w:rsidP="00915CCA">
      <w:pPr>
        <w:ind w:left="709" w:hanging="709"/>
        <w:jc w:val="both"/>
        <w:rPr>
          <w:rFonts w:ascii="Garamond" w:hAnsi="Garamond"/>
          <w:sz w:val="22"/>
          <w:szCs w:val="22"/>
        </w:rPr>
      </w:pPr>
      <w:r w:rsidRPr="00E54358">
        <w:rPr>
          <w:rFonts w:ascii="Garamond" w:hAnsi="Garamond"/>
          <w:sz w:val="22"/>
          <w:szCs w:val="22"/>
        </w:rPr>
        <w:tab/>
        <w:t xml:space="preserve">Che cosa diciamo ai leader occidentali. Cominciamo con il distinguere i diversi volti dell’Occidente. In Occidente esistono popoli buoni e amici, come anche Chiese amiche, la cui carità giunge fino a noi grazie alla loro solidarietà spirituale e materiale; ma in questo stesso Occidente esistono anche responsabili politici che prendono decisioni, che riguardano il Medio Oriente e tutti i nostri paesi, basate sui loro interessi economici e strategici a spese degli interessi dei nostri paesi. Quasi tutti i nostri paesi sono passati per una fase di distruzione dovuta a forze interne, ma sostenute o pianificate anche da forze esterne. Questa politica di distruzione in Medio Oriente, guidata dall’Occidente, è anche la causa della morte e dell’emigrazione forzata di milioni di persone dai nostri paesi, compresi i cristiani. </w:t>
      </w:r>
    </w:p>
    <w:p w:rsidR="00915CCA" w:rsidRPr="00E54358" w:rsidRDefault="00915CCA" w:rsidP="00915CCA">
      <w:pPr>
        <w:ind w:left="709" w:hanging="709"/>
        <w:jc w:val="both"/>
        <w:rPr>
          <w:rFonts w:ascii="Garamond" w:hAnsi="Garamond"/>
          <w:sz w:val="22"/>
          <w:szCs w:val="22"/>
        </w:rPr>
      </w:pPr>
      <w:r w:rsidRPr="00E54358">
        <w:rPr>
          <w:rFonts w:ascii="Garamond" w:hAnsi="Garamond"/>
          <w:sz w:val="22"/>
          <w:szCs w:val="22"/>
        </w:rPr>
        <w:tab/>
        <w:t xml:space="preserve">Come conseguenza di questa politica è sorto il terrorismo e si è stabilito nei nostri paesi, prima di rivolgersi contro quello stesso Occidente che lo ha partorito. Perciò il pericolo che ci minaccia non è il fatto che Dio abbia voluto che noi, musulmani e cristiani, vivessimo insieme, nei nostri paesi. Il vero pericolo è l’Occidente politico, il quale pensa di essere autorizzato, per assicurare i suoi interessi, a distruggere i nostri paesi e a riorganizzarli a suo piacimento.  </w:t>
      </w:r>
    </w:p>
    <w:p w:rsidR="00915CCA" w:rsidRPr="00E54358" w:rsidRDefault="00915CCA" w:rsidP="00915CCA">
      <w:pPr>
        <w:ind w:left="709" w:hanging="709"/>
        <w:jc w:val="right"/>
        <w:rPr>
          <w:rFonts w:ascii="Garamond" w:hAnsi="Garamond"/>
          <w:i/>
          <w:iCs/>
          <w:sz w:val="22"/>
          <w:szCs w:val="22"/>
        </w:rPr>
      </w:pPr>
      <w:r w:rsidRPr="00E54358">
        <w:rPr>
          <w:rFonts w:ascii="Garamond" w:hAnsi="Garamond"/>
          <w:sz w:val="22"/>
          <w:szCs w:val="22"/>
        </w:rPr>
        <w:t xml:space="preserve">(tratto da </w:t>
      </w:r>
      <w:r w:rsidRPr="00E54358">
        <w:rPr>
          <w:rFonts w:ascii="Garamond" w:hAnsi="Garamond"/>
          <w:i/>
          <w:iCs/>
          <w:sz w:val="22"/>
          <w:szCs w:val="22"/>
        </w:rPr>
        <w:t xml:space="preserve">I cristiani d’Oriente oggi, timori e speranze, </w:t>
      </w:r>
    </w:p>
    <w:p w:rsidR="00915CCA" w:rsidRPr="00E54358" w:rsidRDefault="00915CCA" w:rsidP="00915CCA">
      <w:pPr>
        <w:ind w:left="709" w:hanging="709"/>
        <w:jc w:val="right"/>
        <w:rPr>
          <w:rFonts w:ascii="Garamond" w:hAnsi="Garamond"/>
          <w:sz w:val="22"/>
          <w:szCs w:val="22"/>
        </w:rPr>
      </w:pPr>
      <w:r w:rsidRPr="00E54358">
        <w:rPr>
          <w:rFonts w:ascii="Garamond" w:hAnsi="Garamond"/>
          <w:i/>
          <w:iCs/>
          <w:sz w:val="22"/>
          <w:szCs w:val="22"/>
        </w:rPr>
        <w:t xml:space="preserve">Lettera pastorale </w:t>
      </w:r>
      <w:bookmarkStart w:id="5" w:name="_Hlk24560803"/>
      <w:r w:rsidRPr="00E54358">
        <w:rPr>
          <w:rFonts w:ascii="Garamond" w:hAnsi="Garamond"/>
          <w:i/>
          <w:iCs/>
          <w:sz w:val="22"/>
          <w:szCs w:val="22"/>
        </w:rPr>
        <w:t>del Consiglio dei Patriarchi cattolici d’Oriente, 20 maggio 2018</w:t>
      </w:r>
      <w:bookmarkEnd w:id="5"/>
      <w:r w:rsidRPr="00E54358">
        <w:rPr>
          <w:rFonts w:ascii="Garamond" w:hAnsi="Garamond"/>
          <w:sz w:val="22"/>
          <w:szCs w:val="22"/>
        </w:rPr>
        <w:t>)</w:t>
      </w:r>
    </w:p>
    <w:p w:rsidR="00915CCA" w:rsidRPr="00E54358" w:rsidRDefault="00915CCA" w:rsidP="00915CCA">
      <w:pPr>
        <w:jc w:val="both"/>
        <w:rPr>
          <w:rFonts w:ascii="Garamond" w:hAnsi="Garamond"/>
          <w:sz w:val="22"/>
          <w:szCs w:val="22"/>
        </w:rPr>
      </w:pPr>
    </w:p>
    <w:p w:rsidR="00915CCA" w:rsidRPr="00E54358" w:rsidRDefault="00915CCA" w:rsidP="00915CCA">
      <w:pPr>
        <w:autoSpaceDE w:val="0"/>
        <w:autoSpaceDN w:val="0"/>
        <w:adjustRightInd w:val="0"/>
        <w:rPr>
          <w:rFonts w:ascii="Garamond" w:hAnsi="Garamond"/>
          <w:i/>
          <w:iCs/>
          <w:sz w:val="22"/>
          <w:szCs w:val="22"/>
        </w:rPr>
      </w:pPr>
      <w:r w:rsidRPr="00E54358">
        <w:rPr>
          <w:rFonts w:ascii="Garamond" w:hAnsi="Garamond"/>
          <w:i/>
          <w:iCs/>
          <w:sz w:val="22"/>
          <w:szCs w:val="22"/>
        </w:rPr>
        <w:t>In piedi</w:t>
      </w:r>
    </w:p>
    <w:p w:rsidR="00915CCA" w:rsidRPr="00E54358" w:rsidRDefault="00915CCA" w:rsidP="00915CCA">
      <w:pPr>
        <w:autoSpaceDE w:val="0"/>
        <w:autoSpaceDN w:val="0"/>
        <w:adjustRightInd w:val="0"/>
        <w:rPr>
          <w:rFonts w:ascii="Garamond" w:hAnsi="Garamond"/>
          <w:b/>
          <w:bCs/>
          <w:sz w:val="22"/>
          <w:szCs w:val="22"/>
        </w:rPr>
      </w:pPr>
    </w:p>
    <w:p w:rsidR="00915CCA" w:rsidRPr="00E54358" w:rsidRDefault="00915CCA" w:rsidP="00915CCA">
      <w:pPr>
        <w:autoSpaceDE w:val="0"/>
        <w:autoSpaceDN w:val="0"/>
        <w:adjustRightInd w:val="0"/>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Uniamo la nostra voce al grido dei nostri fratelli cristiani del Medio Oriente.</w:t>
      </w:r>
    </w:p>
    <w:p w:rsidR="00915CCA" w:rsidRPr="00E54358" w:rsidRDefault="00915CCA" w:rsidP="00915CCA">
      <w:pPr>
        <w:autoSpaceDE w:val="0"/>
        <w:autoSpaceDN w:val="0"/>
        <w:adjustRightInd w:val="0"/>
        <w:rPr>
          <w:rFonts w:ascii="Garamond" w:hAnsi="Garamond"/>
          <w:b/>
          <w:bCs/>
          <w:sz w:val="22"/>
          <w:szCs w:val="22"/>
        </w:rPr>
      </w:pPr>
      <w:r w:rsidRPr="00E54358">
        <w:rPr>
          <w:rFonts w:ascii="Garamond" w:hAnsi="Garamond"/>
          <w:sz w:val="22"/>
          <w:szCs w:val="22"/>
        </w:rPr>
        <w:tab/>
        <w:t xml:space="preserve">Basta ai tornaconti di pochi sulla pelle di molti! </w:t>
      </w:r>
      <w:r w:rsidRPr="00E54358">
        <w:rPr>
          <w:rFonts w:ascii="Garamond" w:hAnsi="Garamond"/>
          <w:sz w:val="22"/>
          <w:szCs w:val="22"/>
        </w:rPr>
        <w:tab/>
      </w:r>
      <w:r w:rsidRPr="00E54358">
        <w:rPr>
          <w:rFonts w:ascii="Garamond" w:hAnsi="Garamond"/>
          <w:sz w:val="22"/>
          <w:szCs w:val="22"/>
        </w:rPr>
        <w:tab/>
      </w:r>
      <w:r w:rsidRPr="00E54358">
        <w:rPr>
          <w:rFonts w:ascii="Garamond" w:hAnsi="Garamond"/>
          <w:sz w:val="22"/>
          <w:szCs w:val="22"/>
        </w:rPr>
        <w:tab/>
      </w:r>
    </w:p>
    <w:p w:rsidR="00915CCA" w:rsidRPr="00E54358" w:rsidRDefault="00915CCA" w:rsidP="00915CCA">
      <w:pPr>
        <w:autoSpaceDE w:val="0"/>
        <w:autoSpaceDN w:val="0"/>
        <w:adjustRightInd w:val="0"/>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Basta!</w:t>
      </w:r>
    </w:p>
    <w:p w:rsidR="00915CCA" w:rsidRPr="00E54358" w:rsidRDefault="00915CCA" w:rsidP="00915CCA">
      <w:pPr>
        <w:autoSpaceDE w:val="0"/>
        <w:autoSpaceDN w:val="0"/>
        <w:adjustRightInd w:val="0"/>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 xml:space="preserve">Basta alle occupazioni di terre che lacerano i popoli! </w:t>
      </w:r>
      <w:r w:rsidRPr="00E54358">
        <w:rPr>
          <w:rFonts w:ascii="Garamond" w:hAnsi="Garamond"/>
          <w:sz w:val="22"/>
          <w:szCs w:val="22"/>
        </w:rPr>
        <w:tab/>
      </w:r>
      <w:r w:rsidRPr="00E54358">
        <w:rPr>
          <w:rFonts w:ascii="Garamond" w:hAnsi="Garamond"/>
          <w:sz w:val="22"/>
          <w:szCs w:val="22"/>
        </w:rPr>
        <w:tab/>
      </w:r>
    </w:p>
    <w:p w:rsidR="00915CCA" w:rsidRPr="00E54358" w:rsidRDefault="00915CCA" w:rsidP="00915CCA">
      <w:pPr>
        <w:autoSpaceDE w:val="0"/>
        <w:autoSpaceDN w:val="0"/>
        <w:adjustRightInd w:val="0"/>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Basta!</w:t>
      </w:r>
    </w:p>
    <w:p w:rsidR="00915CCA" w:rsidRPr="00E54358" w:rsidRDefault="00915CCA" w:rsidP="00915CCA">
      <w:pPr>
        <w:autoSpaceDE w:val="0"/>
        <w:autoSpaceDN w:val="0"/>
        <w:adjustRightInd w:val="0"/>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Basta al prevalere delle verità di parte sulle speranze della gente!</w:t>
      </w:r>
    </w:p>
    <w:p w:rsidR="00915CCA" w:rsidRPr="00E54358" w:rsidRDefault="00915CCA" w:rsidP="00915CCA">
      <w:pPr>
        <w:autoSpaceDE w:val="0"/>
        <w:autoSpaceDN w:val="0"/>
        <w:adjustRightInd w:val="0"/>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Basta!</w:t>
      </w:r>
    </w:p>
    <w:p w:rsidR="00915CCA" w:rsidRPr="00E54358" w:rsidRDefault="00915CCA" w:rsidP="00915CCA">
      <w:pPr>
        <w:autoSpaceDE w:val="0"/>
        <w:autoSpaceDN w:val="0"/>
        <w:adjustRightInd w:val="0"/>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Basta usare il Medio Oriente per profitti estranei al Medio Oriente!</w:t>
      </w:r>
    </w:p>
    <w:p w:rsidR="00915CCA" w:rsidRPr="00E54358" w:rsidRDefault="00915CCA" w:rsidP="00915CCA">
      <w:pPr>
        <w:autoSpaceDE w:val="0"/>
        <w:autoSpaceDN w:val="0"/>
        <w:adjustRightInd w:val="0"/>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Basta!</w:t>
      </w:r>
    </w:p>
    <w:p w:rsidR="00915CCA" w:rsidRPr="00E54358" w:rsidRDefault="00915CCA" w:rsidP="00915CCA">
      <w:pPr>
        <w:autoSpaceDE w:val="0"/>
        <w:autoSpaceDN w:val="0"/>
        <w:adjustRightInd w:val="0"/>
        <w:rPr>
          <w:rFonts w:ascii="Garamond" w:hAnsi="Garamond"/>
          <w:b/>
          <w:bCs/>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 xml:space="preserve">Basta contrapposizioni ostinate! </w:t>
      </w:r>
      <w:r w:rsidRPr="00E54358">
        <w:rPr>
          <w:rFonts w:ascii="Garamond" w:hAnsi="Garamond"/>
          <w:sz w:val="22"/>
          <w:szCs w:val="22"/>
        </w:rPr>
        <w:tab/>
      </w:r>
      <w:r w:rsidRPr="00E54358">
        <w:rPr>
          <w:rFonts w:ascii="Garamond" w:hAnsi="Garamond"/>
          <w:sz w:val="22"/>
          <w:szCs w:val="22"/>
        </w:rPr>
        <w:tab/>
      </w:r>
      <w:r w:rsidRPr="00E54358">
        <w:rPr>
          <w:rFonts w:ascii="Garamond" w:hAnsi="Garamond"/>
          <w:sz w:val="22"/>
          <w:szCs w:val="22"/>
        </w:rPr>
        <w:tab/>
      </w:r>
      <w:r w:rsidRPr="00E54358">
        <w:rPr>
          <w:rFonts w:ascii="Garamond" w:hAnsi="Garamond"/>
          <w:sz w:val="22"/>
          <w:szCs w:val="22"/>
        </w:rPr>
        <w:tab/>
      </w:r>
    </w:p>
    <w:p w:rsidR="00915CCA" w:rsidRPr="00E54358" w:rsidRDefault="00915CCA" w:rsidP="00915CCA">
      <w:pPr>
        <w:autoSpaceDE w:val="0"/>
        <w:autoSpaceDN w:val="0"/>
        <w:adjustRightInd w:val="0"/>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Basta!</w:t>
      </w:r>
    </w:p>
    <w:p w:rsidR="00915CCA" w:rsidRPr="00E54358" w:rsidRDefault="00915CCA" w:rsidP="00915CCA">
      <w:pPr>
        <w:autoSpaceDE w:val="0"/>
        <w:autoSpaceDN w:val="0"/>
        <w:adjustRightInd w:val="0"/>
        <w:rPr>
          <w:rFonts w:ascii="Garamond" w:hAnsi="Garamond"/>
          <w:b/>
          <w:bCs/>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 xml:space="preserve">Basta alla sete di guadagno, che non guarda in faccia di nessuno! </w:t>
      </w:r>
      <w:r w:rsidRPr="00E54358">
        <w:rPr>
          <w:rFonts w:ascii="Garamond" w:hAnsi="Garamond"/>
          <w:sz w:val="22"/>
          <w:szCs w:val="22"/>
        </w:rPr>
        <w:tab/>
      </w:r>
    </w:p>
    <w:p w:rsidR="00915CCA" w:rsidRPr="00E54358" w:rsidRDefault="00915CCA" w:rsidP="00915CCA">
      <w:pPr>
        <w:autoSpaceDE w:val="0"/>
        <w:autoSpaceDN w:val="0"/>
        <w:adjustRightInd w:val="0"/>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Basta!</w:t>
      </w:r>
    </w:p>
    <w:p w:rsidR="00915CCA" w:rsidRPr="00E54358" w:rsidRDefault="00915CCA" w:rsidP="00915CCA">
      <w:pPr>
        <w:autoSpaceDE w:val="0"/>
        <w:autoSpaceDN w:val="0"/>
        <w:adjustRightInd w:val="0"/>
        <w:ind w:firstLine="720"/>
        <w:rPr>
          <w:rFonts w:ascii="Garamond" w:hAnsi="Garamond"/>
          <w:i/>
          <w:iCs/>
          <w:sz w:val="22"/>
          <w:szCs w:val="22"/>
        </w:rPr>
      </w:pPr>
      <w:r w:rsidRPr="00E54358">
        <w:rPr>
          <w:rFonts w:ascii="Garamond" w:hAnsi="Garamond"/>
          <w:i/>
          <w:iCs/>
          <w:sz w:val="22"/>
          <w:szCs w:val="22"/>
        </w:rPr>
        <w:t>(dal Messaggio finale di Papa Francesco a Bari, 7 luglio 2018)</w:t>
      </w:r>
    </w:p>
    <w:p w:rsidR="00915CCA" w:rsidRPr="00E54358" w:rsidRDefault="00915CCA" w:rsidP="00915CCA">
      <w:pPr>
        <w:jc w:val="both"/>
        <w:rPr>
          <w:rFonts w:ascii="Garamond" w:hAnsi="Garamond"/>
          <w:b/>
          <w:bCs/>
          <w:sz w:val="22"/>
          <w:szCs w:val="22"/>
        </w:rPr>
      </w:pPr>
    </w:p>
    <w:p w:rsidR="00915CCA" w:rsidRPr="00E54358" w:rsidRDefault="00915CCA" w:rsidP="00915CCA">
      <w:pPr>
        <w:jc w:val="both"/>
        <w:rPr>
          <w:rFonts w:ascii="Garamond" w:hAnsi="Garamond"/>
          <w:i/>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ab/>
      </w:r>
      <w:r w:rsidRPr="00E54358">
        <w:rPr>
          <w:rFonts w:ascii="Garamond" w:hAnsi="Garamond"/>
          <w:sz w:val="22"/>
          <w:szCs w:val="22"/>
        </w:rPr>
        <w:t xml:space="preserve">O Dio, che sei Tu stesso </w:t>
      </w:r>
      <w:r w:rsidRPr="00E54358">
        <w:rPr>
          <w:rFonts w:ascii="Garamond" w:hAnsi="Garamond"/>
          <w:i/>
          <w:iCs/>
          <w:sz w:val="22"/>
          <w:szCs w:val="22"/>
        </w:rPr>
        <w:t>giustizia</w:t>
      </w:r>
      <w:r w:rsidRPr="00E54358">
        <w:rPr>
          <w:rFonts w:ascii="Garamond" w:hAnsi="Garamond"/>
          <w:sz w:val="22"/>
          <w:szCs w:val="22"/>
        </w:rPr>
        <w:t xml:space="preserve"> e che crei giustizia,</w:t>
      </w:r>
    </w:p>
    <w:p w:rsidR="00915CCA" w:rsidRPr="00E54358" w:rsidRDefault="00915CCA" w:rsidP="00915CCA">
      <w:pPr>
        <w:jc w:val="both"/>
        <w:rPr>
          <w:rFonts w:ascii="Garamond" w:hAnsi="Garamond"/>
          <w:sz w:val="22"/>
          <w:szCs w:val="22"/>
        </w:rPr>
      </w:pPr>
      <w:r w:rsidRPr="00E54358">
        <w:rPr>
          <w:rFonts w:ascii="Garamond" w:hAnsi="Garamond"/>
          <w:sz w:val="22"/>
          <w:szCs w:val="22"/>
        </w:rPr>
        <w:tab/>
        <w:t>mediante il tuo figlio Gesù Cristo,</w:t>
      </w:r>
    </w:p>
    <w:p w:rsidR="00915CCA" w:rsidRPr="00E54358" w:rsidRDefault="00915CCA" w:rsidP="00915CCA">
      <w:pPr>
        <w:jc w:val="both"/>
        <w:rPr>
          <w:rFonts w:ascii="Garamond" w:hAnsi="Garamond"/>
          <w:sz w:val="22"/>
          <w:szCs w:val="22"/>
        </w:rPr>
      </w:pPr>
      <w:r w:rsidRPr="00E54358">
        <w:rPr>
          <w:rFonts w:ascii="Garamond" w:hAnsi="Garamond"/>
          <w:sz w:val="22"/>
          <w:szCs w:val="22"/>
        </w:rPr>
        <w:tab/>
        <w:t>noi ti ringraziamo perché ci fai partecipi della tua giustizia</w:t>
      </w:r>
    </w:p>
    <w:p w:rsidR="00915CCA" w:rsidRPr="00E54358" w:rsidRDefault="00915CCA" w:rsidP="00915CCA">
      <w:pPr>
        <w:jc w:val="both"/>
        <w:rPr>
          <w:rFonts w:ascii="Garamond" w:hAnsi="Garamond"/>
          <w:sz w:val="22"/>
          <w:szCs w:val="22"/>
        </w:rPr>
      </w:pPr>
      <w:r w:rsidRPr="00E54358">
        <w:rPr>
          <w:rFonts w:ascii="Garamond" w:hAnsi="Garamond"/>
          <w:sz w:val="22"/>
          <w:szCs w:val="22"/>
        </w:rPr>
        <w:tab/>
        <w:t>e ci rendi giusti dinanzi a te.</w:t>
      </w:r>
    </w:p>
    <w:p w:rsidR="00915CCA" w:rsidRPr="00E54358" w:rsidRDefault="00915CCA" w:rsidP="00915CCA">
      <w:pPr>
        <w:jc w:val="both"/>
        <w:rPr>
          <w:rFonts w:ascii="Garamond" w:hAnsi="Garamond"/>
          <w:sz w:val="22"/>
          <w:szCs w:val="22"/>
        </w:rPr>
      </w:pPr>
      <w:r w:rsidRPr="00E54358">
        <w:rPr>
          <w:rFonts w:ascii="Garamond" w:hAnsi="Garamond"/>
          <w:sz w:val="22"/>
          <w:szCs w:val="22"/>
        </w:rPr>
        <w:tab/>
        <w:t>Ti sei messo a fianco dei poveri e di tutti coloro</w:t>
      </w:r>
    </w:p>
    <w:p w:rsidR="00915CCA" w:rsidRPr="00E54358" w:rsidRDefault="00915CCA" w:rsidP="00915CCA">
      <w:pPr>
        <w:jc w:val="both"/>
        <w:rPr>
          <w:rFonts w:ascii="Garamond" w:hAnsi="Garamond"/>
          <w:sz w:val="22"/>
          <w:szCs w:val="22"/>
        </w:rPr>
      </w:pPr>
      <w:r w:rsidRPr="00E54358">
        <w:rPr>
          <w:rFonts w:ascii="Garamond" w:hAnsi="Garamond"/>
          <w:sz w:val="22"/>
          <w:szCs w:val="22"/>
        </w:rPr>
        <w:tab/>
        <w:t>che non hanno diritti o i cui diritti sono calpestati.</w:t>
      </w:r>
    </w:p>
    <w:p w:rsidR="00915CCA" w:rsidRPr="00E54358" w:rsidRDefault="00915CCA" w:rsidP="00915CCA">
      <w:pPr>
        <w:jc w:val="both"/>
        <w:rPr>
          <w:rFonts w:ascii="Garamond" w:hAnsi="Garamond"/>
          <w:sz w:val="22"/>
          <w:szCs w:val="22"/>
        </w:rPr>
      </w:pPr>
      <w:r w:rsidRPr="00E54358">
        <w:rPr>
          <w:rFonts w:ascii="Garamond" w:hAnsi="Garamond"/>
          <w:sz w:val="22"/>
          <w:szCs w:val="22"/>
        </w:rPr>
        <w:tab/>
        <w:t>Perdona la nostra pigrizia, la nostra cecità, la nostra sordità.</w:t>
      </w:r>
    </w:p>
    <w:p w:rsidR="00915CCA" w:rsidRPr="00E54358" w:rsidRDefault="00915CCA" w:rsidP="00915CCA">
      <w:pPr>
        <w:jc w:val="both"/>
        <w:rPr>
          <w:rFonts w:ascii="Garamond" w:hAnsi="Garamond"/>
          <w:sz w:val="22"/>
          <w:szCs w:val="22"/>
        </w:rPr>
      </w:pPr>
      <w:r w:rsidRPr="00E54358">
        <w:rPr>
          <w:rFonts w:ascii="Garamond" w:hAnsi="Garamond"/>
          <w:sz w:val="22"/>
          <w:szCs w:val="22"/>
        </w:rPr>
        <w:tab/>
        <w:t>Distoglici dalla nostra preoccupazione per noi stessi e dal nostro egoismo.</w:t>
      </w:r>
    </w:p>
    <w:p w:rsidR="00915CCA" w:rsidRPr="00E54358" w:rsidRDefault="00915CCA" w:rsidP="00915CCA">
      <w:pPr>
        <w:jc w:val="both"/>
        <w:rPr>
          <w:rFonts w:ascii="Garamond" w:hAnsi="Garamond"/>
          <w:sz w:val="22"/>
          <w:szCs w:val="22"/>
        </w:rPr>
      </w:pPr>
      <w:r w:rsidRPr="00E54358">
        <w:rPr>
          <w:rFonts w:ascii="Garamond" w:hAnsi="Garamond"/>
          <w:sz w:val="22"/>
          <w:szCs w:val="22"/>
        </w:rPr>
        <w:tab/>
        <w:t>Fa’ che comprendiamo il tuo progetto per noi</w:t>
      </w:r>
    </w:p>
    <w:p w:rsidR="00915CCA" w:rsidRPr="00E54358" w:rsidRDefault="00915CCA" w:rsidP="00915CCA">
      <w:pPr>
        <w:jc w:val="both"/>
        <w:rPr>
          <w:rFonts w:ascii="Garamond" w:hAnsi="Garamond"/>
          <w:sz w:val="22"/>
          <w:szCs w:val="22"/>
        </w:rPr>
      </w:pPr>
      <w:r w:rsidRPr="00E54358">
        <w:rPr>
          <w:rFonts w:ascii="Garamond" w:hAnsi="Garamond"/>
          <w:sz w:val="22"/>
          <w:szCs w:val="22"/>
        </w:rPr>
        <w:tab/>
        <w:t>finché il tuo regno di giustizia venga.</w:t>
      </w:r>
    </w:p>
    <w:p w:rsidR="00915CCA" w:rsidRDefault="00915CCA" w:rsidP="00915CCA">
      <w:pPr>
        <w:jc w:val="both"/>
        <w:rPr>
          <w:rFonts w:ascii="Garamond" w:hAnsi="Garamond"/>
          <w:sz w:val="22"/>
          <w:szCs w:val="22"/>
        </w:rPr>
      </w:pPr>
    </w:p>
    <w:p w:rsidR="00915CCA" w:rsidRDefault="00915CCA" w:rsidP="00915CCA">
      <w:pPr>
        <w:jc w:val="both"/>
        <w:rPr>
          <w:rFonts w:ascii="Garamond" w:hAnsi="Garamond"/>
          <w:sz w:val="22"/>
          <w:szCs w:val="22"/>
        </w:rPr>
      </w:pP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b/>
          <w:iCs/>
          <w:sz w:val="22"/>
          <w:szCs w:val="22"/>
        </w:rPr>
      </w:pPr>
      <w:r w:rsidRPr="00E54358">
        <w:rPr>
          <w:rFonts w:ascii="Garamond" w:hAnsi="Garamond"/>
          <w:b/>
          <w:iCs/>
          <w:sz w:val="22"/>
          <w:szCs w:val="22"/>
        </w:rPr>
        <w:lastRenderedPageBreak/>
        <w:t>Canto</w:t>
      </w:r>
      <w:r w:rsidRPr="00E54358">
        <w:rPr>
          <w:rFonts w:ascii="Garamond" w:hAnsi="Garamond"/>
          <w:b/>
          <w:iCs/>
          <w:sz w:val="22"/>
          <w:szCs w:val="22"/>
        </w:rPr>
        <w:tab/>
        <w:t xml:space="preserve">SYMBOLUM DI NICODEMO </w:t>
      </w:r>
      <w:r w:rsidRPr="00E54358">
        <w:rPr>
          <w:rFonts w:ascii="Garamond" w:hAnsi="Garamond"/>
          <w:i/>
          <w:iCs/>
          <w:sz w:val="22"/>
          <w:szCs w:val="22"/>
        </w:rPr>
        <w:t>(o un altro scelto dal repertorio della comunità)</w:t>
      </w:r>
    </w:p>
    <w:p w:rsidR="00915CCA" w:rsidRPr="00E54358" w:rsidRDefault="00915CCA" w:rsidP="00915CCA">
      <w:pPr>
        <w:jc w:val="both"/>
        <w:rPr>
          <w:rFonts w:ascii="Garamond" w:hAnsi="Garamond"/>
          <w:b/>
          <w:bCs/>
          <w:sz w:val="22"/>
          <w:szCs w:val="22"/>
        </w:rPr>
      </w:pP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 xml:space="preserve">Ascolta o figlio la voce dello Spirito: </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 xml:space="preserve">ama il Signore con tutto il tuo cuore,  </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 xml:space="preserve">con l’anima e le forze tu lo amerai; </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 xml:space="preserve">gioia e carità a tutti porterai.   </w:t>
      </w: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sz w:val="22"/>
          <w:szCs w:val="22"/>
        </w:rPr>
      </w:pPr>
      <w:r w:rsidRPr="00E54358">
        <w:rPr>
          <w:rFonts w:ascii="Garamond" w:hAnsi="Garamond"/>
          <w:sz w:val="22"/>
          <w:szCs w:val="22"/>
        </w:rPr>
        <w:tab/>
        <w:t>Maestro ti cerco con tutto il mio cuore,</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tu vieni da Dio e compi meraviglie,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la notte e la paura son vinte mio Signore,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riceve il Regno colui che crede in te.   </w:t>
      </w: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Signore ti ascolto con tutta la mia mente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Parola eterna, del cielo tu ci parli,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da dubbi e certezze tu liberi la mia vita,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rinasce da figlio colui che spera in te.  </w:t>
      </w:r>
    </w:p>
    <w:p w:rsidR="00915CCA" w:rsidRPr="00E54358" w:rsidRDefault="00915CCA" w:rsidP="00915CCA">
      <w:pPr>
        <w:jc w:val="both"/>
        <w:rPr>
          <w:rFonts w:ascii="Garamond" w:hAnsi="Garamond"/>
          <w:sz w:val="22"/>
          <w:szCs w:val="22"/>
        </w:rPr>
      </w:pPr>
      <w:r w:rsidRPr="00E54358">
        <w:rPr>
          <w:rFonts w:ascii="Garamond" w:hAnsi="Garamond"/>
          <w:sz w:val="22"/>
          <w:szCs w:val="22"/>
        </w:rPr>
        <w:t xml:space="preserve">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O Cristo ti accolgo con tutta la mia anima,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sei tu il salvatore mandato da Dio Padre,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la morte e l’oppressione non hanno più la forza,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annuncia il Vangelo colui che serve te.  </w:t>
      </w:r>
    </w:p>
    <w:p w:rsidR="00915CCA" w:rsidRPr="00E54358" w:rsidRDefault="00915CCA" w:rsidP="00915CCA">
      <w:pPr>
        <w:jc w:val="both"/>
        <w:rPr>
          <w:rFonts w:ascii="Garamond" w:hAnsi="Garamond"/>
          <w:sz w:val="22"/>
          <w:szCs w:val="22"/>
        </w:rPr>
      </w:pPr>
      <w:r w:rsidRPr="00E54358">
        <w:rPr>
          <w:rFonts w:ascii="Garamond" w:hAnsi="Garamond"/>
          <w:sz w:val="22"/>
          <w:szCs w:val="22"/>
        </w:rPr>
        <w:t xml:space="preserve">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O Dio ti amo con tutte le mie forze,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offerta del Padre, gradito sacrificio, </w:t>
      </w:r>
    </w:p>
    <w:p w:rsidR="00915CCA" w:rsidRPr="00E54358" w:rsidRDefault="00915CCA" w:rsidP="00915CCA">
      <w:pPr>
        <w:jc w:val="both"/>
        <w:rPr>
          <w:rFonts w:ascii="Garamond" w:hAnsi="Garamond"/>
          <w:sz w:val="22"/>
          <w:szCs w:val="22"/>
        </w:rPr>
      </w:pPr>
      <w:r w:rsidRPr="00E54358">
        <w:rPr>
          <w:rFonts w:ascii="Garamond" w:hAnsi="Garamond"/>
          <w:sz w:val="22"/>
          <w:szCs w:val="22"/>
        </w:rPr>
        <w:tab/>
        <w:t xml:space="preserve">egoismi e peccato tu bruci in ogni cuore,  </w:t>
      </w:r>
    </w:p>
    <w:p w:rsidR="00915CCA" w:rsidRPr="00E54358" w:rsidRDefault="00915CCA" w:rsidP="00915CCA">
      <w:pPr>
        <w:jc w:val="both"/>
        <w:rPr>
          <w:rFonts w:ascii="Garamond" w:hAnsi="Garamond"/>
          <w:sz w:val="22"/>
          <w:szCs w:val="22"/>
        </w:rPr>
      </w:pPr>
      <w:r w:rsidRPr="00E54358">
        <w:rPr>
          <w:rFonts w:ascii="Garamond" w:hAnsi="Garamond"/>
          <w:sz w:val="22"/>
          <w:szCs w:val="22"/>
        </w:rPr>
        <w:tab/>
        <w:t>profuma d’amore colui che vive in te.</w:t>
      </w: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sz w:val="22"/>
          <w:szCs w:val="22"/>
        </w:rPr>
      </w:pPr>
    </w:p>
    <w:p w:rsidR="00915CCA" w:rsidRPr="00E54358" w:rsidRDefault="00915CCA" w:rsidP="00915CCA">
      <w:pPr>
        <w:rPr>
          <w:rFonts w:ascii="Garamond" w:hAnsi="Garamond"/>
          <w:b/>
          <w:bCs/>
          <w:i/>
          <w:iCs/>
          <w:sz w:val="22"/>
          <w:szCs w:val="22"/>
        </w:rPr>
      </w:pPr>
      <w:r w:rsidRPr="00E54358">
        <w:rPr>
          <w:rFonts w:ascii="Garamond" w:hAnsi="Garamond"/>
          <w:b/>
          <w:bCs/>
          <w:i/>
          <w:iCs/>
          <w:sz w:val="22"/>
          <w:szCs w:val="22"/>
        </w:rPr>
        <w:t>Nord Africa</w:t>
      </w:r>
    </w:p>
    <w:p w:rsidR="00915CCA" w:rsidRPr="00E54358" w:rsidRDefault="00915CCA" w:rsidP="00915CCA">
      <w:pPr>
        <w:jc w:val="both"/>
        <w:rPr>
          <w:rFonts w:ascii="Garamond" w:hAnsi="Garamond"/>
          <w:b/>
          <w:bCs/>
          <w:sz w:val="22"/>
          <w:szCs w:val="22"/>
        </w:rPr>
      </w:pPr>
    </w:p>
    <w:p w:rsidR="00915CCA" w:rsidRPr="00E54358" w:rsidRDefault="00915CCA" w:rsidP="00915CCA">
      <w:pPr>
        <w:ind w:left="709" w:hanging="709"/>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i/>
          <w:sz w:val="22"/>
          <w:szCs w:val="22"/>
        </w:rPr>
        <w:t xml:space="preserve"> </w:t>
      </w:r>
      <w:r w:rsidRPr="00E54358">
        <w:rPr>
          <w:rFonts w:ascii="Garamond" w:hAnsi="Garamond"/>
          <w:i/>
          <w:sz w:val="22"/>
          <w:szCs w:val="22"/>
        </w:rPr>
        <w:tab/>
      </w:r>
      <w:r w:rsidRPr="00E54358">
        <w:rPr>
          <w:rFonts w:ascii="Garamond" w:hAnsi="Garamond"/>
          <w:sz w:val="22"/>
          <w:szCs w:val="22"/>
        </w:rPr>
        <w:t xml:space="preserve">Mettiamoci, ora, in ascolto dei nostri fratelli cattolici del Maghreb, “là dove il sole tramonta”, ovvero della Tunisia, Algeria, Libia e Marocco. Sono Chiese che hanno radici antiche e hanno dato i natali a s. Agostino, s. Cipriano, Tertulliano, e anche a tre papi (i santi Vittore, </w:t>
      </w:r>
      <w:proofErr w:type="spellStart"/>
      <w:r w:rsidRPr="00E54358">
        <w:rPr>
          <w:rFonts w:ascii="Garamond" w:hAnsi="Garamond"/>
          <w:sz w:val="22"/>
          <w:szCs w:val="22"/>
        </w:rPr>
        <w:t>Milziade</w:t>
      </w:r>
      <w:proofErr w:type="spellEnd"/>
      <w:r w:rsidRPr="00E54358">
        <w:rPr>
          <w:rFonts w:ascii="Garamond" w:hAnsi="Garamond"/>
          <w:sz w:val="22"/>
          <w:szCs w:val="22"/>
        </w:rPr>
        <w:t xml:space="preserve"> e Gelasio I). Sono terre di martirio, dai martiri di </w:t>
      </w:r>
      <w:proofErr w:type="spellStart"/>
      <w:r w:rsidRPr="00E54358">
        <w:rPr>
          <w:rFonts w:ascii="Garamond" w:hAnsi="Garamond"/>
          <w:sz w:val="22"/>
          <w:szCs w:val="22"/>
        </w:rPr>
        <w:t>Abitene</w:t>
      </w:r>
      <w:proofErr w:type="spellEnd"/>
      <w:r w:rsidRPr="00E54358">
        <w:rPr>
          <w:rFonts w:ascii="Garamond" w:hAnsi="Garamond"/>
          <w:sz w:val="22"/>
          <w:szCs w:val="22"/>
        </w:rPr>
        <w:t xml:space="preserve"> ai monaci di </w:t>
      </w:r>
      <w:proofErr w:type="spellStart"/>
      <w:r w:rsidRPr="00E54358">
        <w:rPr>
          <w:rFonts w:ascii="Garamond" w:hAnsi="Garamond"/>
          <w:sz w:val="22"/>
          <w:szCs w:val="22"/>
        </w:rPr>
        <w:t>Tibhirine</w:t>
      </w:r>
      <w:proofErr w:type="spellEnd"/>
      <w:r w:rsidRPr="00E54358">
        <w:rPr>
          <w:rFonts w:ascii="Garamond" w:hAnsi="Garamond"/>
          <w:sz w:val="22"/>
          <w:szCs w:val="22"/>
        </w:rPr>
        <w:t xml:space="preserve"> nel 1996. Oggi sono realtà minoritarie, che rappresentano circa lo 0,5 per cento della popolazione locale.</w:t>
      </w:r>
    </w:p>
    <w:p w:rsidR="00915CCA" w:rsidRPr="00E54358" w:rsidRDefault="00915CCA" w:rsidP="00915CCA">
      <w:pPr>
        <w:autoSpaceDE w:val="0"/>
        <w:autoSpaceDN w:val="0"/>
        <w:adjustRightInd w:val="0"/>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Chi ha orecchi, ascolti ciò che lo Spirito sta dicendo alle Chiese.</w:t>
      </w:r>
    </w:p>
    <w:p w:rsidR="00915CCA" w:rsidRPr="00E54358" w:rsidRDefault="00915CCA" w:rsidP="00915CCA">
      <w:pPr>
        <w:jc w:val="both"/>
        <w:rPr>
          <w:rFonts w:ascii="Garamond" w:hAnsi="Garamond"/>
          <w:b/>
          <w:bCs/>
          <w:sz w:val="22"/>
          <w:szCs w:val="22"/>
        </w:rPr>
      </w:pPr>
    </w:p>
    <w:p w:rsidR="00915CCA" w:rsidRPr="00E54358" w:rsidRDefault="00915CCA" w:rsidP="00915CCA">
      <w:pPr>
        <w:jc w:val="both"/>
        <w:rPr>
          <w:rFonts w:ascii="Garamond" w:hAnsi="Garamond"/>
          <w:i/>
          <w:iCs/>
          <w:sz w:val="22"/>
          <w:szCs w:val="22"/>
        </w:rPr>
      </w:pPr>
      <w:r w:rsidRPr="00E54358">
        <w:rPr>
          <w:rFonts w:ascii="Garamond" w:hAnsi="Garamond"/>
          <w:i/>
          <w:iCs/>
          <w:sz w:val="22"/>
          <w:szCs w:val="22"/>
        </w:rPr>
        <w:t>Seduti</w:t>
      </w:r>
    </w:p>
    <w:p w:rsidR="00915CCA" w:rsidRPr="00E54358" w:rsidRDefault="00915CCA" w:rsidP="00915CCA">
      <w:pPr>
        <w:jc w:val="both"/>
        <w:rPr>
          <w:rFonts w:ascii="Garamond" w:hAnsi="Garamond"/>
          <w:i/>
          <w:iCs/>
          <w:sz w:val="22"/>
          <w:szCs w:val="22"/>
        </w:rPr>
      </w:pPr>
    </w:p>
    <w:p w:rsidR="00915CCA" w:rsidRPr="00E54358" w:rsidRDefault="00915CCA" w:rsidP="00915CCA">
      <w:pPr>
        <w:jc w:val="both"/>
        <w:rPr>
          <w:rFonts w:ascii="Garamond" w:hAnsi="Garamond"/>
          <w:i/>
          <w:iCs/>
          <w:sz w:val="22"/>
          <w:szCs w:val="22"/>
        </w:rPr>
      </w:pPr>
      <w:r w:rsidRPr="00E54358">
        <w:rPr>
          <w:rFonts w:ascii="Garamond" w:hAnsi="Garamond"/>
          <w:i/>
          <w:iCs/>
          <w:sz w:val="22"/>
          <w:szCs w:val="22"/>
        </w:rPr>
        <w:t>Mentre il lettore si reca all’ambone, colui che aveva portato all’inizio la lampada di destra la va ad accendere</w:t>
      </w:r>
    </w:p>
    <w:p w:rsidR="00915CCA" w:rsidRPr="00E54358" w:rsidRDefault="00915CCA" w:rsidP="00915CCA">
      <w:pPr>
        <w:jc w:val="both"/>
        <w:rPr>
          <w:rFonts w:ascii="Garamond" w:hAnsi="Garamond"/>
          <w:b/>
          <w:bCs/>
          <w:sz w:val="22"/>
          <w:szCs w:val="22"/>
        </w:rPr>
      </w:pPr>
    </w:p>
    <w:p w:rsidR="00915CCA" w:rsidRPr="00E54358" w:rsidRDefault="00915CCA" w:rsidP="00915CCA">
      <w:pPr>
        <w:ind w:left="709" w:hanging="709"/>
        <w:jc w:val="both"/>
        <w:rPr>
          <w:rFonts w:ascii="Garamond" w:hAnsi="Garamond"/>
          <w:b/>
          <w:bCs/>
          <w:i/>
          <w:iCs/>
          <w:sz w:val="22"/>
          <w:szCs w:val="22"/>
        </w:rPr>
      </w:pPr>
      <w:r w:rsidRPr="00E54358">
        <w:rPr>
          <w:rFonts w:ascii="Garamond" w:hAnsi="Garamond"/>
          <w:bCs/>
          <w:i/>
          <w:sz w:val="22"/>
          <w:szCs w:val="22"/>
        </w:rPr>
        <w:t>Lettore</w:t>
      </w:r>
      <w:r w:rsidRPr="00E54358">
        <w:rPr>
          <w:rFonts w:ascii="Garamond" w:hAnsi="Garamond"/>
          <w:b/>
          <w:bCs/>
          <w:sz w:val="22"/>
          <w:szCs w:val="22"/>
        </w:rPr>
        <w:tab/>
        <w:t xml:space="preserve">Dalla </w:t>
      </w:r>
      <w:r w:rsidRPr="00E54358">
        <w:rPr>
          <w:rFonts w:ascii="Garamond" w:hAnsi="Garamond"/>
          <w:b/>
          <w:bCs/>
          <w:i/>
          <w:iCs/>
          <w:sz w:val="22"/>
          <w:szCs w:val="22"/>
        </w:rPr>
        <w:t>Lettera pastorale della Conferenza Episcopale del Nord Africa, 1 dicembre 2014</w:t>
      </w:r>
    </w:p>
    <w:p w:rsidR="00915CCA" w:rsidRPr="00E54358" w:rsidRDefault="00915CCA" w:rsidP="00915CCA">
      <w:pPr>
        <w:ind w:left="709" w:hanging="709"/>
        <w:jc w:val="both"/>
        <w:rPr>
          <w:rFonts w:ascii="Garamond" w:hAnsi="Garamond"/>
          <w:sz w:val="22"/>
          <w:szCs w:val="22"/>
        </w:rPr>
      </w:pPr>
      <w:r w:rsidRPr="00E54358">
        <w:rPr>
          <w:rFonts w:ascii="Garamond" w:hAnsi="Garamond"/>
          <w:sz w:val="22"/>
          <w:szCs w:val="22"/>
        </w:rPr>
        <w:tab/>
        <w:t>La nostra regione sta cambiando; dopo l’epoca coloniale, le nostre comunità dall’essere formate prevalentemente da Europei sono divenute un composito di diverse nazionalità, dovuta alla forte immigrazione, soprattutto dall’Africa sub-sahariana. Sentiamo fortemente una rinnovata chiamata da parte del Signore ad essere più che mai «servi della speranza» in Nord Africa. Ci sentiamo chiamati ad essere una speranza missionaria, che conduce alla pace del cuore di Cristo; ci sentiamo chiamati ad essere una speranza unita alle aspirazioni dei popoli con i quali camminiamo; una speranza che ci chiede di essere fedeli, gioiosi e fiduciosi nel nostro compito di pregare e di essere al servizio dove lo Spirito vuole condurci.</w:t>
      </w:r>
    </w:p>
    <w:p w:rsidR="00915CCA" w:rsidRPr="00E54358" w:rsidRDefault="00915CCA" w:rsidP="00915CCA">
      <w:pPr>
        <w:ind w:left="709" w:hanging="709"/>
        <w:jc w:val="both"/>
        <w:rPr>
          <w:rFonts w:ascii="Garamond" w:hAnsi="Garamond"/>
          <w:sz w:val="22"/>
          <w:szCs w:val="22"/>
        </w:rPr>
      </w:pPr>
      <w:r w:rsidRPr="00E54358">
        <w:rPr>
          <w:rFonts w:ascii="Garamond" w:hAnsi="Garamond"/>
          <w:sz w:val="22"/>
          <w:szCs w:val="22"/>
        </w:rPr>
        <w:tab/>
        <w:t xml:space="preserve">Dopo l’indipendenza, dopo la massiccia partenza della popolazione dell’era coloniale, le chiese del Maghreb hanno assunto un aspetto unico all’interno della Chiesa universale. I legami forti erano già stati intessuti con la popolazione locale. Le Chiese hanno rafforzato questi legami, organizzandosi per far rispettare o creare nuove collaborazioni con una popolazione quasi esclusivamente musulmana. Il classico coinvolgimento pastorale (catechetico e sacramentale) non era più la preoccupazione dominante. Il rinnovamento delle nostre comunità, in particolare con l’arrivo di molti studenti e migranti, ha portato a rinnovare un vero dinamismo e un legame con ciò che è rimasto la preoccupazione primaria delle nostre Chiese: l’incontro con i musulmani. Le legittime esigenze pastorali, più orientate verso il mondo cristiano, non possono permettere alle nostre Chiese di deviare da questa vocazione. Infatti la caratteristica della nostra vocazione all’interno della Chiesa universale è quell’aspetto dell’essere «Chiese </w:t>
      </w:r>
      <w:r w:rsidRPr="00E54358">
        <w:rPr>
          <w:rFonts w:ascii="Garamond" w:hAnsi="Garamond"/>
          <w:sz w:val="22"/>
          <w:szCs w:val="22"/>
        </w:rPr>
        <w:lastRenderedPageBreak/>
        <w:t>dell’incontro». Questo incontro è vissuto come sacramentale, come segno della presenza di Cristo nel suo Corpo che è la Chiesa, segno della presenza dell’amore del Padre per tutti i suoi figli. Le nostre Chiese fanno proprio questo detto S. Agostino: «Per noi, vivere è amare». Le nostre Chiese, come «il lievito nella pasta» (</w:t>
      </w:r>
      <w:proofErr w:type="spellStart"/>
      <w:r w:rsidRPr="00E54358">
        <w:rPr>
          <w:rFonts w:ascii="Garamond" w:hAnsi="Garamond"/>
          <w:sz w:val="22"/>
          <w:szCs w:val="22"/>
        </w:rPr>
        <w:t>cf</w:t>
      </w:r>
      <w:proofErr w:type="spellEnd"/>
      <w:r w:rsidRPr="00E54358">
        <w:rPr>
          <w:rFonts w:ascii="Garamond" w:hAnsi="Garamond"/>
          <w:sz w:val="22"/>
          <w:szCs w:val="22"/>
        </w:rPr>
        <w:t>. Mt 13,33) e «il sale della terra» (</w:t>
      </w:r>
      <w:proofErr w:type="spellStart"/>
      <w:r w:rsidRPr="00E54358">
        <w:rPr>
          <w:rFonts w:ascii="Garamond" w:hAnsi="Garamond"/>
          <w:sz w:val="22"/>
          <w:szCs w:val="22"/>
        </w:rPr>
        <w:t>cf</w:t>
      </w:r>
      <w:proofErr w:type="spellEnd"/>
      <w:r w:rsidRPr="00E54358">
        <w:rPr>
          <w:rFonts w:ascii="Garamond" w:hAnsi="Garamond"/>
          <w:sz w:val="22"/>
          <w:szCs w:val="22"/>
        </w:rPr>
        <w:t>. Mt 5.13), non possono ripiegarsi su se stesse, ma devono vivere con amore e libertà questa vocazione all’incontro e al dialogo con i musulmani, che è una chiamata a diventare fratelli di tutti. Abbiamo ricevuto la grazia di essere posti qui, in questi Paesi del Maghreb, a vivere come discepoli di Gesù. È nostra responsabilità discernere e rinnovare il nostro significato nella luce dello Spirito. Viviamo una tensione e una feconda complementarità tra «dialogare» e «proclamare», che ci impedisce di ritirarci in noi stessi e che ci porta in sintonia con la Chiesa universale. Ci è anche comandato di «rendere testimonianza al Vangelo della grazia di Dio» (At 20,24). Questo si traduce nella nostra conversione e, se piace a Dio, quella di ogni persona che lascia entrare Gesù nella sua vita. Questa conversione è sempre opera di Dio e non nostra. Dove avviene, la accettiamo con gioia, come dono di Dio, non solamente come risultato del nostro impegno.</w:t>
      </w:r>
    </w:p>
    <w:p w:rsidR="00915CCA" w:rsidRPr="00E54358" w:rsidRDefault="00915CCA" w:rsidP="00915CCA">
      <w:pPr>
        <w:jc w:val="right"/>
        <w:rPr>
          <w:rFonts w:ascii="Garamond" w:hAnsi="Garamond"/>
          <w:i/>
          <w:iCs/>
          <w:sz w:val="22"/>
          <w:szCs w:val="22"/>
        </w:rPr>
      </w:pPr>
      <w:r w:rsidRPr="00E54358">
        <w:rPr>
          <w:rFonts w:ascii="Garamond" w:hAnsi="Garamond"/>
          <w:sz w:val="22"/>
          <w:szCs w:val="22"/>
        </w:rPr>
        <w:t xml:space="preserve">(tratto da </w:t>
      </w:r>
      <w:r w:rsidRPr="00E54358">
        <w:rPr>
          <w:rFonts w:ascii="Garamond" w:hAnsi="Garamond"/>
          <w:i/>
          <w:iCs/>
          <w:sz w:val="22"/>
          <w:szCs w:val="22"/>
        </w:rPr>
        <w:t xml:space="preserve">Servitori di Speranza. </w:t>
      </w:r>
    </w:p>
    <w:p w:rsidR="00915CCA" w:rsidRPr="00E54358" w:rsidRDefault="00915CCA" w:rsidP="00915CCA">
      <w:pPr>
        <w:jc w:val="right"/>
        <w:rPr>
          <w:rFonts w:ascii="Garamond" w:hAnsi="Garamond"/>
          <w:i/>
          <w:iCs/>
          <w:sz w:val="22"/>
          <w:szCs w:val="22"/>
        </w:rPr>
      </w:pPr>
      <w:r w:rsidRPr="00E54358">
        <w:rPr>
          <w:rFonts w:ascii="Garamond" w:hAnsi="Garamond"/>
          <w:i/>
          <w:iCs/>
          <w:sz w:val="22"/>
          <w:szCs w:val="22"/>
        </w:rPr>
        <w:t xml:space="preserve">Lettera pastorale della Conferenza Episcopale del Nord Africa, 1 dicembre 2014, </w:t>
      </w:r>
    </w:p>
    <w:p w:rsidR="00915CCA" w:rsidRPr="00E54358" w:rsidRDefault="00915CCA" w:rsidP="00915CCA">
      <w:pPr>
        <w:jc w:val="right"/>
        <w:rPr>
          <w:rFonts w:ascii="Garamond" w:hAnsi="Garamond"/>
          <w:sz w:val="22"/>
          <w:szCs w:val="22"/>
        </w:rPr>
      </w:pPr>
      <w:r w:rsidRPr="00E54358">
        <w:rPr>
          <w:rFonts w:ascii="Garamond" w:hAnsi="Garamond"/>
          <w:i/>
          <w:iCs/>
          <w:sz w:val="22"/>
          <w:szCs w:val="22"/>
        </w:rPr>
        <w:t>festa del beato Charles de Foucauld</w:t>
      </w:r>
      <w:r w:rsidRPr="00E54358">
        <w:rPr>
          <w:rFonts w:ascii="Garamond" w:hAnsi="Garamond"/>
          <w:sz w:val="22"/>
          <w:szCs w:val="22"/>
        </w:rPr>
        <w:t>)</w:t>
      </w:r>
    </w:p>
    <w:p w:rsidR="00915CCA" w:rsidRPr="00E54358" w:rsidRDefault="00915CCA" w:rsidP="00915CCA">
      <w:pPr>
        <w:autoSpaceDE w:val="0"/>
        <w:autoSpaceDN w:val="0"/>
        <w:adjustRightInd w:val="0"/>
        <w:rPr>
          <w:rFonts w:ascii="Garamond" w:hAnsi="Garamond"/>
          <w:i/>
          <w:iCs/>
          <w:sz w:val="22"/>
          <w:szCs w:val="22"/>
        </w:rPr>
      </w:pPr>
      <w:r w:rsidRPr="00E54358">
        <w:rPr>
          <w:rFonts w:ascii="Garamond" w:hAnsi="Garamond"/>
          <w:i/>
          <w:iCs/>
          <w:sz w:val="22"/>
          <w:szCs w:val="22"/>
        </w:rPr>
        <w:t>In piedi</w:t>
      </w: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 xml:space="preserve">Preghiamo insieme con le parole del Beato Charles de Foucauld, </w:t>
      </w:r>
    </w:p>
    <w:p w:rsidR="00915CCA" w:rsidRPr="00E54358" w:rsidRDefault="00915CCA" w:rsidP="00915CCA">
      <w:pPr>
        <w:jc w:val="both"/>
        <w:rPr>
          <w:rFonts w:ascii="Garamond" w:hAnsi="Garamond"/>
          <w:sz w:val="22"/>
          <w:szCs w:val="22"/>
        </w:rPr>
      </w:pPr>
      <w:r w:rsidRPr="00E54358">
        <w:rPr>
          <w:rFonts w:ascii="Garamond" w:hAnsi="Garamond"/>
          <w:sz w:val="22"/>
          <w:szCs w:val="22"/>
        </w:rPr>
        <w:tab/>
        <w:t>che ha dato la sua vita nel Maghreb:</w:t>
      </w:r>
    </w:p>
    <w:p w:rsidR="00915CCA" w:rsidRPr="00E54358" w:rsidRDefault="00915CCA" w:rsidP="00915CCA">
      <w:pPr>
        <w:jc w:val="both"/>
        <w:rPr>
          <w:rFonts w:ascii="Garamond" w:hAnsi="Garamond"/>
          <w:sz w:val="22"/>
          <w:szCs w:val="22"/>
        </w:rPr>
      </w:pPr>
      <w:r w:rsidRPr="00E54358">
        <w:rPr>
          <w:rFonts w:ascii="Garamond" w:hAnsi="Garamond"/>
          <w:sz w:val="22"/>
          <w:szCs w:val="22"/>
        </w:rPr>
        <w:tab/>
        <w:t>«In che modo praticare l’eguaglianza e la fraternità con gli altri diversi da me?»</w:t>
      </w:r>
    </w:p>
    <w:p w:rsidR="00915CCA" w:rsidRPr="00E54358" w:rsidRDefault="00915CCA" w:rsidP="00915CCA">
      <w:pPr>
        <w:jc w:val="both"/>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Ecco il programma: Amore, amore, bontà, bontà.</w:t>
      </w:r>
    </w:p>
    <w:p w:rsidR="00915CCA" w:rsidRPr="00E54358" w:rsidRDefault="00915CCA" w:rsidP="00915CCA">
      <w:pPr>
        <w:jc w:val="both"/>
        <w:rPr>
          <w:rFonts w:ascii="Garamond" w:hAnsi="Garamond"/>
          <w:i/>
          <w:iCs/>
          <w:sz w:val="22"/>
          <w:szCs w:val="22"/>
        </w:rPr>
      </w:pPr>
    </w:p>
    <w:p w:rsidR="00915CCA" w:rsidRPr="00E54358" w:rsidRDefault="00915CCA" w:rsidP="00915CCA">
      <w:pPr>
        <w:jc w:val="both"/>
        <w:rPr>
          <w:rFonts w:ascii="Garamond" w:hAnsi="Garamond"/>
          <w:b/>
          <w:bCs/>
          <w:i/>
          <w:iCs/>
          <w:sz w:val="22"/>
          <w:szCs w:val="22"/>
        </w:rPr>
      </w:pPr>
      <w:r w:rsidRPr="00E54358">
        <w:rPr>
          <w:rFonts w:ascii="Garamond" w:hAnsi="Garamond"/>
          <w:i/>
          <w:iCs/>
          <w:sz w:val="22"/>
          <w:szCs w:val="22"/>
        </w:rPr>
        <w:t>Liberamente, i singoli dall’assemblea</w:t>
      </w:r>
    </w:p>
    <w:p w:rsidR="00915CCA" w:rsidRPr="00E54358" w:rsidRDefault="00915CCA" w:rsidP="00915CCA">
      <w:pPr>
        <w:pStyle w:val="Paragrafoelenco"/>
        <w:numPr>
          <w:ilvl w:val="0"/>
          <w:numId w:val="43"/>
        </w:numPr>
        <w:ind w:left="0"/>
        <w:jc w:val="both"/>
        <w:rPr>
          <w:rFonts w:ascii="Garamond" w:hAnsi="Garamond"/>
          <w:sz w:val="22"/>
          <w:szCs w:val="22"/>
        </w:rPr>
      </w:pPr>
      <w:r w:rsidRPr="00E54358">
        <w:rPr>
          <w:rFonts w:ascii="Garamond" w:hAnsi="Garamond"/>
          <w:sz w:val="22"/>
          <w:szCs w:val="22"/>
        </w:rPr>
        <w:tab/>
        <w:t>Lasciandoli avvicinare a me.</w:t>
      </w:r>
    </w:p>
    <w:p w:rsidR="00915CCA" w:rsidRPr="00E54358" w:rsidRDefault="00915CCA" w:rsidP="00915CCA">
      <w:pPr>
        <w:pStyle w:val="Paragrafoelenco"/>
        <w:numPr>
          <w:ilvl w:val="0"/>
          <w:numId w:val="43"/>
        </w:numPr>
        <w:ind w:left="0"/>
        <w:jc w:val="both"/>
        <w:rPr>
          <w:rFonts w:ascii="Garamond" w:hAnsi="Garamond"/>
          <w:sz w:val="22"/>
          <w:szCs w:val="22"/>
        </w:rPr>
      </w:pPr>
      <w:r w:rsidRPr="00E54358">
        <w:rPr>
          <w:rFonts w:ascii="Garamond" w:hAnsi="Garamond"/>
          <w:sz w:val="22"/>
          <w:szCs w:val="22"/>
        </w:rPr>
        <w:tab/>
        <w:t>Non avendo paura di dedicare loro il mio tempo.</w:t>
      </w:r>
    </w:p>
    <w:p w:rsidR="00915CCA" w:rsidRPr="00E54358" w:rsidRDefault="00915CCA" w:rsidP="00915CCA">
      <w:pPr>
        <w:pStyle w:val="Paragrafoelenco"/>
        <w:numPr>
          <w:ilvl w:val="0"/>
          <w:numId w:val="43"/>
        </w:numPr>
        <w:ind w:left="0"/>
        <w:jc w:val="both"/>
        <w:rPr>
          <w:rFonts w:ascii="Garamond" w:hAnsi="Garamond"/>
          <w:sz w:val="22"/>
          <w:szCs w:val="22"/>
        </w:rPr>
      </w:pPr>
      <w:r w:rsidRPr="00E54358">
        <w:rPr>
          <w:rFonts w:ascii="Garamond" w:hAnsi="Garamond"/>
          <w:sz w:val="22"/>
          <w:szCs w:val="22"/>
        </w:rPr>
        <w:tab/>
        <w:t>Non temendo il contatto fisico con loro.</w:t>
      </w:r>
    </w:p>
    <w:p w:rsidR="00915CCA" w:rsidRPr="00E54358" w:rsidRDefault="00915CCA" w:rsidP="00915CCA">
      <w:pPr>
        <w:pStyle w:val="Paragrafoelenco"/>
        <w:numPr>
          <w:ilvl w:val="0"/>
          <w:numId w:val="43"/>
        </w:numPr>
        <w:ind w:left="0"/>
        <w:jc w:val="both"/>
        <w:rPr>
          <w:rFonts w:ascii="Garamond" w:hAnsi="Garamond"/>
          <w:sz w:val="22"/>
          <w:szCs w:val="22"/>
        </w:rPr>
      </w:pPr>
      <w:r w:rsidRPr="00E54358">
        <w:rPr>
          <w:rFonts w:ascii="Garamond" w:hAnsi="Garamond"/>
          <w:sz w:val="22"/>
          <w:szCs w:val="22"/>
        </w:rPr>
        <w:tab/>
        <w:t>Soprattutto, vedendo sempre Gesù in loro.</w:t>
      </w:r>
    </w:p>
    <w:p w:rsidR="00915CCA" w:rsidRPr="00E54358" w:rsidRDefault="00915CCA" w:rsidP="00915CCA">
      <w:pPr>
        <w:jc w:val="both"/>
        <w:rPr>
          <w:rFonts w:ascii="Garamond" w:hAnsi="Garamond"/>
          <w:bCs/>
          <w:i/>
          <w:sz w:val="22"/>
          <w:szCs w:val="22"/>
        </w:rPr>
      </w:pPr>
    </w:p>
    <w:p w:rsidR="00915CCA" w:rsidRPr="00E54358" w:rsidRDefault="00915CCA" w:rsidP="00915CCA">
      <w:pPr>
        <w:jc w:val="both"/>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Ecco il programma: amore, amore, bontà, bontà.</w:t>
      </w:r>
    </w:p>
    <w:p w:rsidR="00915CCA" w:rsidRPr="00E54358" w:rsidRDefault="00915CCA" w:rsidP="00915CCA">
      <w:pPr>
        <w:jc w:val="both"/>
        <w:rPr>
          <w:rFonts w:ascii="Garamond" w:hAnsi="Garamond"/>
          <w:b/>
          <w:bCs/>
          <w:sz w:val="22"/>
          <w:szCs w:val="22"/>
        </w:rPr>
      </w:pPr>
    </w:p>
    <w:p w:rsidR="00915CCA" w:rsidRPr="00E54358" w:rsidRDefault="00915CCA" w:rsidP="00915CCA">
      <w:pPr>
        <w:pStyle w:val="Paragrafoelenco"/>
        <w:numPr>
          <w:ilvl w:val="0"/>
          <w:numId w:val="43"/>
        </w:numPr>
        <w:ind w:left="0"/>
        <w:rPr>
          <w:rFonts w:ascii="Garamond" w:hAnsi="Garamond"/>
          <w:sz w:val="22"/>
          <w:szCs w:val="22"/>
        </w:rPr>
      </w:pPr>
      <w:r w:rsidRPr="00E54358">
        <w:rPr>
          <w:rFonts w:ascii="Garamond" w:hAnsi="Garamond"/>
          <w:sz w:val="22"/>
          <w:szCs w:val="22"/>
        </w:rPr>
        <w:tab/>
        <w:t xml:space="preserve">Trattandoli non soltanto con senso di eguaglianza e di fraternità, </w:t>
      </w:r>
      <w:r w:rsidRPr="00E54358">
        <w:rPr>
          <w:rFonts w:ascii="Garamond" w:hAnsi="Garamond"/>
          <w:sz w:val="22"/>
          <w:szCs w:val="22"/>
        </w:rPr>
        <w:br/>
      </w:r>
      <w:r w:rsidRPr="00E54358">
        <w:rPr>
          <w:rFonts w:ascii="Garamond" w:hAnsi="Garamond"/>
          <w:sz w:val="22"/>
          <w:szCs w:val="22"/>
        </w:rPr>
        <w:tab/>
        <w:t xml:space="preserve">ma anche con l’umiltà, col rispetto, con l’amore, con la dedizione comandate da questa fede. </w:t>
      </w:r>
    </w:p>
    <w:p w:rsidR="00915CCA" w:rsidRPr="00E54358" w:rsidRDefault="00915CCA" w:rsidP="00915CCA">
      <w:pPr>
        <w:pStyle w:val="Paragrafoelenco"/>
        <w:numPr>
          <w:ilvl w:val="0"/>
          <w:numId w:val="43"/>
        </w:numPr>
        <w:ind w:left="0"/>
        <w:jc w:val="both"/>
        <w:rPr>
          <w:rFonts w:ascii="Garamond" w:hAnsi="Garamond"/>
          <w:sz w:val="22"/>
          <w:szCs w:val="22"/>
        </w:rPr>
      </w:pPr>
      <w:r w:rsidRPr="00E54358">
        <w:rPr>
          <w:rFonts w:ascii="Garamond" w:hAnsi="Garamond"/>
          <w:sz w:val="22"/>
          <w:szCs w:val="22"/>
        </w:rPr>
        <w:tab/>
        <w:t>Diventare i loro amici, amarli e farsi amare.</w:t>
      </w:r>
    </w:p>
    <w:p w:rsidR="00915CCA" w:rsidRPr="00E54358" w:rsidRDefault="00915CCA" w:rsidP="00915CCA">
      <w:pPr>
        <w:pStyle w:val="Paragrafoelenco"/>
        <w:numPr>
          <w:ilvl w:val="0"/>
          <w:numId w:val="43"/>
        </w:numPr>
        <w:ind w:left="0"/>
        <w:jc w:val="both"/>
        <w:rPr>
          <w:rFonts w:ascii="Garamond" w:hAnsi="Garamond"/>
          <w:sz w:val="22"/>
          <w:szCs w:val="22"/>
        </w:rPr>
      </w:pPr>
      <w:r w:rsidRPr="00E54358">
        <w:rPr>
          <w:rFonts w:ascii="Garamond" w:hAnsi="Garamond"/>
          <w:sz w:val="22"/>
          <w:szCs w:val="22"/>
        </w:rPr>
        <w:tab/>
        <w:t>Portarli alla virtù, e dalla virtù e dalla buona volontà ad ogni verità.</w:t>
      </w:r>
    </w:p>
    <w:p w:rsidR="00915CCA" w:rsidRPr="00E54358" w:rsidRDefault="00915CCA" w:rsidP="00915CCA">
      <w:pPr>
        <w:pStyle w:val="Paragrafoelenco"/>
        <w:numPr>
          <w:ilvl w:val="0"/>
          <w:numId w:val="43"/>
        </w:numPr>
        <w:ind w:left="0"/>
        <w:rPr>
          <w:rFonts w:ascii="Garamond" w:hAnsi="Garamond"/>
          <w:sz w:val="22"/>
          <w:szCs w:val="22"/>
        </w:rPr>
      </w:pPr>
      <w:r w:rsidRPr="00E54358">
        <w:rPr>
          <w:rFonts w:ascii="Garamond" w:hAnsi="Garamond"/>
          <w:sz w:val="22"/>
          <w:szCs w:val="22"/>
        </w:rPr>
        <w:tab/>
        <w:t>Vivere per salvarli.</w:t>
      </w:r>
      <w:r w:rsidRPr="00E54358">
        <w:rPr>
          <w:rFonts w:ascii="Garamond" w:hAnsi="Garamond"/>
          <w:sz w:val="22"/>
          <w:szCs w:val="22"/>
        </w:rPr>
        <w:br/>
      </w:r>
      <w:r w:rsidRPr="00E54358">
        <w:rPr>
          <w:rFonts w:ascii="Garamond" w:hAnsi="Garamond"/>
          <w:sz w:val="22"/>
          <w:szCs w:val="22"/>
        </w:rPr>
        <w:br/>
      </w: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Ecco il programma: amore, amore, bontà, bontà.</w:t>
      </w:r>
    </w:p>
    <w:p w:rsidR="00915CCA" w:rsidRPr="00E54358" w:rsidRDefault="00915CCA" w:rsidP="00915CCA">
      <w:pPr>
        <w:jc w:val="both"/>
        <w:rPr>
          <w:rFonts w:ascii="Garamond" w:hAnsi="Garamond"/>
          <w:b/>
          <w:bCs/>
          <w:sz w:val="22"/>
          <w:szCs w:val="22"/>
        </w:rPr>
      </w:pPr>
    </w:p>
    <w:p w:rsidR="00915CCA" w:rsidRPr="00E54358" w:rsidRDefault="00915CCA" w:rsidP="00915CCA">
      <w:pPr>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 xml:space="preserve">O Dio, che sei Tu stesso </w:t>
      </w:r>
      <w:r w:rsidRPr="00E54358">
        <w:rPr>
          <w:rFonts w:ascii="Garamond" w:hAnsi="Garamond"/>
          <w:i/>
          <w:iCs/>
          <w:sz w:val="22"/>
          <w:szCs w:val="22"/>
        </w:rPr>
        <w:t>pace</w:t>
      </w:r>
      <w:r w:rsidRPr="00E54358">
        <w:rPr>
          <w:rFonts w:ascii="Garamond" w:hAnsi="Garamond"/>
          <w:sz w:val="22"/>
          <w:szCs w:val="22"/>
        </w:rPr>
        <w:t xml:space="preserve"> e che crei pace</w:t>
      </w:r>
    </w:p>
    <w:p w:rsidR="00915CCA" w:rsidRPr="00E54358" w:rsidRDefault="00915CCA" w:rsidP="00915CCA">
      <w:pPr>
        <w:jc w:val="both"/>
        <w:rPr>
          <w:rFonts w:ascii="Garamond" w:hAnsi="Garamond"/>
          <w:sz w:val="22"/>
          <w:szCs w:val="22"/>
        </w:rPr>
      </w:pPr>
      <w:r w:rsidRPr="00E54358">
        <w:rPr>
          <w:rFonts w:ascii="Garamond" w:hAnsi="Garamond"/>
          <w:sz w:val="22"/>
          <w:szCs w:val="22"/>
        </w:rPr>
        <w:tab/>
        <w:t>mediante il tuo figlio Gesù Cristo,</w:t>
      </w:r>
    </w:p>
    <w:p w:rsidR="00915CCA" w:rsidRPr="00E54358" w:rsidRDefault="00915CCA" w:rsidP="00915CCA">
      <w:pPr>
        <w:jc w:val="both"/>
        <w:rPr>
          <w:rFonts w:ascii="Garamond" w:hAnsi="Garamond"/>
          <w:sz w:val="22"/>
          <w:szCs w:val="22"/>
        </w:rPr>
      </w:pPr>
      <w:r w:rsidRPr="00E54358">
        <w:rPr>
          <w:rFonts w:ascii="Garamond" w:hAnsi="Garamond"/>
          <w:sz w:val="22"/>
          <w:szCs w:val="22"/>
        </w:rPr>
        <w:tab/>
        <w:t>noi ti ringraziamo perché sei la nostra pace.</w:t>
      </w:r>
    </w:p>
    <w:p w:rsidR="00915CCA" w:rsidRPr="00E54358" w:rsidRDefault="00915CCA" w:rsidP="00915CCA">
      <w:pPr>
        <w:jc w:val="both"/>
        <w:rPr>
          <w:rFonts w:ascii="Garamond" w:hAnsi="Garamond"/>
          <w:sz w:val="22"/>
          <w:szCs w:val="22"/>
        </w:rPr>
      </w:pPr>
      <w:r w:rsidRPr="00E54358">
        <w:rPr>
          <w:rFonts w:ascii="Garamond" w:hAnsi="Garamond"/>
          <w:sz w:val="22"/>
          <w:szCs w:val="22"/>
        </w:rPr>
        <w:tab/>
        <w:t>Perdonaci la nostra ansiosa preoccupazione per la nostra sicurezza</w:t>
      </w:r>
    </w:p>
    <w:p w:rsidR="00915CCA" w:rsidRPr="00E54358" w:rsidRDefault="00915CCA" w:rsidP="00915CCA">
      <w:pPr>
        <w:jc w:val="both"/>
        <w:rPr>
          <w:rFonts w:ascii="Garamond" w:hAnsi="Garamond"/>
          <w:sz w:val="22"/>
          <w:szCs w:val="22"/>
        </w:rPr>
      </w:pPr>
      <w:r w:rsidRPr="00E54358">
        <w:rPr>
          <w:rFonts w:ascii="Garamond" w:hAnsi="Garamond"/>
          <w:sz w:val="22"/>
          <w:szCs w:val="22"/>
        </w:rPr>
        <w:tab/>
        <w:t>che ci rende incapaci di rinunciare alla minaccia della forza.</w:t>
      </w:r>
    </w:p>
    <w:p w:rsidR="00915CCA" w:rsidRPr="00E54358" w:rsidRDefault="00915CCA" w:rsidP="00915CCA">
      <w:pPr>
        <w:jc w:val="both"/>
        <w:rPr>
          <w:rFonts w:ascii="Garamond" w:hAnsi="Garamond"/>
          <w:sz w:val="22"/>
          <w:szCs w:val="22"/>
        </w:rPr>
      </w:pPr>
      <w:r w:rsidRPr="00E54358">
        <w:rPr>
          <w:rFonts w:ascii="Garamond" w:hAnsi="Garamond"/>
          <w:sz w:val="22"/>
          <w:szCs w:val="22"/>
        </w:rPr>
        <w:tab/>
        <w:t>Allontana da noi la paura dello straniero nel quale tu vieni per incontrarci.</w:t>
      </w:r>
    </w:p>
    <w:p w:rsidR="00915CCA" w:rsidRPr="00E54358" w:rsidRDefault="00915CCA" w:rsidP="00915CCA">
      <w:pPr>
        <w:jc w:val="both"/>
        <w:rPr>
          <w:rFonts w:ascii="Garamond" w:hAnsi="Garamond"/>
          <w:sz w:val="22"/>
          <w:szCs w:val="22"/>
        </w:rPr>
      </w:pPr>
      <w:r w:rsidRPr="00E54358">
        <w:rPr>
          <w:rFonts w:ascii="Garamond" w:hAnsi="Garamond"/>
          <w:sz w:val="22"/>
          <w:szCs w:val="22"/>
        </w:rPr>
        <w:tab/>
        <w:t>Fa’ che possiamo vedere i nostri nemici in una luce nuova</w:t>
      </w:r>
    </w:p>
    <w:p w:rsidR="00915CCA" w:rsidRPr="00E54358" w:rsidRDefault="00915CCA" w:rsidP="00915CCA">
      <w:pPr>
        <w:jc w:val="both"/>
        <w:rPr>
          <w:rFonts w:ascii="Garamond" w:hAnsi="Garamond"/>
          <w:sz w:val="22"/>
          <w:szCs w:val="22"/>
        </w:rPr>
      </w:pPr>
      <w:r w:rsidRPr="00E54358">
        <w:rPr>
          <w:rFonts w:ascii="Garamond" w:hAnsi="Garamond"/>
          <w:sz w:val="22"/>
          <w:szCs w:val="22"/>
        </w:rPr>
        <w:tab/>
        <w:t>E che possiamo comprendere il tuo progetto per noi</w:t>
      </w:r>
    </w:p>
    <w:p w:rsidR="00915CCA" w:rsidRPr="00E54358" w:rsidRDefault="00915CCA" w:rsidP="00915CCA">
      <w:pPr>
        <w:jc w:val="both"/>
        <w:rPr>
          <w:rFonts w:ascii="Garamond" w:hAnsi="Garamond"/>
          <w:sz w:val="22"/>
          <w:szCs w:val="22"/>
        </w:rPr>
      </w:pPr>
      <w:r w:rsidRPr="00E54358">
        <w:rPr>
          <w:rFonts w:ascii="Garamond" w:hAnsi="Garamond"/>
          <w:sz w:val="22"/>
          <w:szCs w:val="22"/>
        </w:rPr>
        <w:tab/>
        <w:t>finché il tuo regno di pace venga.</w:t>
      </w: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b/>
          <w:iCs/>
          <w:sz w:val="22"/>
          <w:szCs w:val="22"/>
        </w:rPr>
      </w:pPr>
      <w:r w:rsidRPr="00E54358">
        <w:rPr>
          <w:rFonts w:ascii="Garamond" w:hAnsi="Garamond"/>
          <w:b/>
          <w:iCs/>
          <w:sz w:val="22"/>
          <w:szCs w:val="22"/>
        </w:rPr>
        <w:t>Canto</w:t>
      </w:r>
      <w:r w:rsidRPr="00E54358">
        <w:rPr>
          <w:rFonts w:ascii="Garamond" w:hAnsi="Garamond"/>
          <w:b/>
          <w:iCs/>
          <w:sz w:val="22"/>
          <w:szCs w:val="22"/>
        </w:rPr>
        <w:tab/>
        <w:t xml:space="preserve">O SIGNORE FA’ DI ME UNO STRUMENTO </w:t>
      </w:r>
      <w:r w:rsidRPr="00E54358">
        <w:rPr>
          <w:rFonts w:ascii="Garamond" w:hAnsi="Garamond"/>
          <w:i/>
          <w:iCs/>
          <w:sz w:val="22"/>
          <w:szCs w:val="22"/>
        </w:rPr>
        <w:t>(o un altro scelto dal repertorio della comunità)</w:t>
      </w:r>
    </w:p>
    <w:p w:rsidR="00915CCA" w:rsidRPr="00E54358" w:rsidRDefault="00915CCA" w:rsidP="00915CCA">
      <w:pPr>
        <w:jc w:val="both"/>
        <w:rPr>
          <w:rFonts w:ascii="Garamond" w:hAnsi="Garamond"/>
          <w:b/>
          <w:iCs/>
          <w:sz w:val="22"/>
          <w:szCs w:val="22"/>
        </w:rPr>
      </w:pPr>
    </w:p>
    <w:p w:rsidR="00915CCA" w:rsidRPr="00E54358" w:rsidRDefault="00915CCA" w:rsidP="00915CCA">
      <w:pPr>
        <w:jc w:val="both"/>
        <w:rPr>
          <w:rFonts w:ascii="Garamond" w:hAnsi="Garamond"/>
          <w:sz w:val="22"/>
          <w:szCs w:val="22"/>
        </w:rPr>
      </w:pPr>
      <w:r w:rsidRPr="00E54358">
        <w:rPr>
          <w:rFonts w:ascii="Garamond" w:hAnsi="Garamond"/>
          <w:sz w:val="22"/>
          <w:szCs w:val="22"/>
        </w:rPr>
        <w:tab/>
        <w:t>O Signore fa’ di me uno strumento,</w:t>
      </w:r>
    </w:p>
    <w:p w:rsidR="00915CCA" w:rsidRPr="00E54358" w:rsidRDefault="00915CCA" w:rsidP="00915CCA">
      <w:pPr>
        <w:jc w:val="both"/>
        <w:rPr>
          <w:rFonts w:ascii="Garamond" w:hAnsi="Garamond"/>
          <w:sz w:val="22"/>
          <w:szCs w:val="22"/>
        </w:rPr>
      </w:pPr>
      <w:r w:rsidRPr="00E54358">
        <w:rPr>
          <w:rFonts w:ascii="Garamond" w:hAnsi="Garamond"/>
          <w:sz w:val="22"/>
          <w:szCs w:val="22"/>
        </w:rPr>
        <w:tab/>
        <w:t>fa’ di me uno strumento della tua pace,</w:t>
      </w:r>
    </w:p>
    <w:p w:rsidR="00915CCA" w:rsidRPr="00E54358" w:rsidRDefault="00915CCA" w:rsidP="00915CCA">
      <w:pPr>
        <w:jc w:val="both"/>
        <w:rPr>
          <w:rFonts w:ascii="Garamond" w:hAnsi="Garamond"/>
          <w:sz w:val="22"/>
          <w:szCs w:val="22"/>
        </w:rPr>
      </w:pPr>
      <w:r w:rsidRPr="00E54358">
        <w:rPr>
          <w:rFonts w:ascii="Garamond" w:hAnsi="Garamond"/>
          <w:sz w:val="22"/>
          <w:szCs w:val="22"/>
        </w:rPr>
        <w:tab/>
        <w:t>dov’è odio che io porti l’amore,</w:t>
      </w:r>
    </w:p>
    <w:p w:rsidR="00915CCA" w:rsidRPr="00E54358" w:rsidRDefault="00915CCA" w:rsidP="00915CCA">
      <w:pPr>
        <w:jc w:val="both"/>
        <w:rPr>
          <w:rFonts w:ascii="Garamond" w:hAnsi="Garamond"/>
          <w:sz w:val="22"/>
          <w:szCs w:val="22"/>
        </w:rPr>
      </w:pPr>
      <w:r w:rsidRPr="00E54358">
        <w:rPr>
          <w:rFonts w:ascii="Garamond" w:hAnsi="Garamond"/>
          <w:sz w:val="22"/>
          <w:szCs w:val="22"/>
        </w:rPr>
        <w:tab/>
        <w:t>dov’è offesa che io porti il perdono,</w:t>
      </w:r>
    </w:p>
    <w:p w:rsidR="00915CCA" w:rsidRPr="00E54358" w:rsidRDefault="00915CCA" w:rsidP="00915CCA">
      <w:pPr>
        <w:jc w:val="both"/>
        <w:rPr>
          <w:rFonts w:ascii="Garamond" w:hAnsi="Garamond"/>
          <w:sz w:val="22"/>
          <w:szCs w:val="22"/>
        </w:rPr>
      </w:pPr>
      <w:r w:rsidRPr="00E54358">
        <w:rPr>
          <w:rFonts w:ascii="Garamond" w:hAnsi="Garamond"/>
          <w:sz w:val="22"/>
          <w:szCs w:val="22"/>
        </w:rPr>
        <w:tab/>
        <w:t>dov’è dubbio che io porti la fede,</w:t>
      </w:r>
    </w:p>
    <w:p w:rsidR="00915CCA" w:rsidRPr="00E54358" w:rsidRDefault="00915CCA" w:rsidP="00915CCA">
      <w:pPr>
        <w:jc w:val="both"/>
        <w:rPr>
          <w:rFonts w:ascii="Garamond" w:hAnsi="Garamond"/>
          <w:sz w:val="22"/>
          <w:szCs w:val="22"/>
        </w:rPr>
      </w:pPr>
      <w:r w:rsidRPr="00E54358">
        <w:rPr>
          <w:rFonts w:ascii="Garamond" w:hAnsi="Garamond"/>
          <w:sz w:val="22"/>
          <w:szCs w:val="22"/>
        </w:rPr>
        <w:tab/>
        <w:t>dov’è discordia che io porti l’unione,</w:t>
      </w:r>
    </w:p>
    <w:p w:rsidR="00915CCA" w:rsidRPr="00E54358" w:rsidRDefault="00915CCA" w:rsidP="00915CCA">
      <w:pPr>
        <w:jc w:val="both"/>
        <w:rPr>
          <w:rFonts w:ascii="Garamond" w:hAnsi="Garamond"/>
          <w:sz w:val="22"/>
          <w:szCs w:val="22"/>
        </w:rPr>
      </w:pPr>
      <w:r w:rsidRPr="00E54358">
        <w:rPr>
          <w:rFonts w:ascii="Garamond" w:hAnsi="Garamond"/>
          <w:sz w:val="22"/>
          <w:szCs w:val="22"/>
        </w:rPr>
        <w:tab/>
        <w:t>dov’è errore che io porti verità,</w:t>
      </w:r>
    </w:p>
    <w:p w:rsidR="00915CCA" w:rsidRPr="00E54358" w:rsidRDefault="00915CCA" w:rsidP="00915CCA">
      <w:pPr>
        <w:jc w:val="both"/>
        <w:rPr>
          <w:rFonts w:ascii="Garamond" w:hAnsi="Garamond"/>
          <w:sz w:val="22"/>
          <w:szCs w:val="22"/>
        </w:rPr>
      </w:pPr>
      <w:r w:rsidRPr="00E54358">
        <w:rPr>
          <w:rFonts w:ascii="Garamond" w:hAnsi="Garamond"/>
          <w:sz w:val="22"/>
          <w:szCs w:val="22"/>
        </w:rPr>
        <w:tab/>
        <w:t>a chi dispera che io porti la speranza.</w:t>
      </w:r>
    </w:p>
    <w:p w:rsidR="00915CCA" w:rsidRPr="00E54358" w:rsidRDefault="00915CCA" w:rsidP="00915CCA">
      <w:pPr>
        <w:jc w:val="both"/>
        <w:rPr>
          <w:rFonts w:ascii="Garamond" w:hAnsi="Garamond"/>
          <w:sz w:val="22"/>
          <w:szCs w:val="22"/>
        </w:rPr>
      </w:pPr>
      <w:r w:rsidRPr="00E54358">
        <w:rPr>
          <w:rFonts w:ascii="Garamond" w:hAnsi="Garamond"/>
          <w:sz w:val="22"/>
          <w:szCs w:val="22"/>
        </w:rPr>
        <w:tab/>
        <w:t>Dov’è errore che io porti verità,</w:t>
      </w:r>
    </w:p>
    <w:p w:rsidR="00915CCA" w:rsidRPr="00E54358" w:rsidRDefault="00915CCA" w:rsidP="00915CCA">
      <w:pPr>
        <w:jc w:val="both"/>
        <w:rPr>
          <w:rFonts w:ascii="Garamond" w:hAnsi="Garamond"/>
          <w:sz w:val="22"/>
          <w:szCs w:val="22"/>
        </w:rPr>
      </w:pPr>
      <w:r w:rsidRPr="00E54358">
        <w:rPr>
          <w:rFonts w:ascii="Garamond" w:hAnsi="Garamond"/>
          <w:sz w:val="22"/>
          <w:szCs w:val="22"/>
        </w:rPr>
        <w:lastRenderedPageBreak/>
        <w:tab/>
        <w:t>a chi dispera che io porti la speranza.</w:t>
      </w:r>
    </w:p>
    <w:p w:rsidR="00915CCA" w:rsidRPr="00E54358" w:rsidRDefault="00915CCA" w:rsidP="00915CCA">
      <w:pPr>
        <w:jc w:val="both"/>
        <w:rPr>
          <w:rFonts w:ascii="Garamond" w:hAnsi="Garamond"/>
          <w:b/>
          <w:bCs/>
          <w:sz w:val="22"/>
          <w:szCs w:val="22"/>
        </w:rPr>
      </w:pP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O Maestro dammi tu un cuore grande,</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che sia goccia di rugiada per il mondo,</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che sia voce di speranza,</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che sia un buon mattino</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per il giorno di ogni uomo.</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E con gli ultimi del mondo sia il mio passo</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lieto nella povertà, nella povertà. (2 v.)</w:t>
      </w: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i/>
          <w:iCs/>
          <w:sz w:val="22"/>
          <w:szCs w:val="22"/>
        </w:rPr>
      </w:pPr>
    </w:p>
    <w:p w:rsidR="00915CCA" w:rsidRPr="00E54358" w:rsidRDefault="00915CCA" w:rsidP="00915CCA">
      <w:pPr>
        <w:rPr>
          <w:rFonts w:ascii="Garamond" w:hAnsi="Garamond"/>
          <w:b/>
          <w:bCs/>
          <w:i/>
          <w:iCs/>
          <w:sz w:val="22"/>
          <w:szCs w:val="22"/>
        </w:rPr>
      </w:pPr>
      <w:r w:rsidRPr="00E54358">
        <w:rPr>
          <w:rFonts w:ascii="Garamond" w:hAnsi="Garamond"/>
          <w:b/>
          <w:bCs/>
          <w:i/>
          <w:iCs/>
          <w:sz w:val="22"/>
          <w:szCs w:val="22"/>
        </w:rPr>
        <w:t>Europa</w:t>
      </w:r>
    </w:p>
    <w:p w:rsidR="00915CCA" w:rsidRPr="00E54358" w:rsidRDefault="00915CCA" w:rsidP="00915CCA">
      <w:pPr>
        <w:jc w:val="both"/>
        <w:rPr>
          <w:rFonts w:ascii="Garamond" w:hAnsi="Garamond"/>
          <w:b/>
          <w:bCs/>
          <w:sz w:val="22"/>
          <w:szCs w:val="22"/>
        </w:rPr>
      </w:pPr>
    </w:p>
    <w:p w:rsidR="00915CCA" w:rsidRPr="00E54358" w:rsidRDefault="00915CCA" w:rsidP="00915CCA">
      <w:pPr>
        <w:ind w:left="709" w:hanging="709"/>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Infine ascoltiamo l’esperienza delle Chiese d’Europa, spesso troppo ripiegate su di sé. Nella storia recente, tuttavia, è accaduto che esse aprissero gli occhi verso la realtà del Mediterraneo, anche attraverso eventi che hanno coinvolto la nostra Chiesa locale.</w:t>
      </w:r>
    </w:p>
    <w:p w:rsidR="00915CCA" w:rsidRPr="00E54358" w:rsidRDefault="00915CCA" w:rsidP="00915CCA">
      <w:pPr>
        <w:ind w:left="709" w:hanging="709"/>
        <w:jc w:val="both"/>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Chi ha orecchi, ascolti ciò che lo Spirito sta dicendo alle Chiese.</w:t>
      </w:r>
    </w:p>
    <w:p w:rsidR="00915CCA" w:rsidRPr="00E54358" w:rsidRDefault="00915CCA" w:rsidP="00915CCA">
      <w:pPr>
        <w:ind w:left="709" w:hanging="709"/>
        <w:jc w:val="both"/>
        <w:rPr>
          <w:rFonts w:ascii="Garamond" w:hAnsi="Garamond"/>
          <w:b/>
          <w:bCs/>
          <w:sz w:val="22"/>
          <w:szCs w:val="22"/>
        </w:rPr>
      </w:pPr>
    </w:p>
    <w:p w:rsidR="00915CCA" w:rsidRPr="00E54358" w:rsidRDefault="00915CCA" w:rsidP="00915CCA">
      <w:pPr>
        <w:ind w:left="709" w:hanging="709"/>
        <w:jc w:val="both"/>
        <w:rPr>
          <w:rFonts w:ascii="Garamond" w:hAnsi="Garamond"/>
          <w:i/>
          <w:iCs/>
          <w:sz w:val="22"/>
          <w:szCs w:val="22"/>
        </w:rPr>
      </w:pPr>
      <w:r w:rsidRPr="00E54358">
        <w:rPr>
          <w:rFonts w:ascii="Garamond" w:hAnsi="Garamond"/>
          <w:i/>
          <w:iCs/>
          <w:sz w:val="22"/>
          <w:szCs w:val="22"/>
        </w:rPr>
        <w:t>Seduti</w:t>
      </w:r>
    </w:p>
    <w:p w:rsidR="00915CCA" w:rsidRPr="00E54358" w:rsidRDefault="00915CCA" w:rsidP="00915CCA">
      <w:pPr>
        <w:ind w:left="709" w:hanging="709"/>
        <w:jc w:val="both"/>
        <w:rPr>
          <w:rFonts w:ascii="Garamond" w:hAnsi="Garamond"/>
          <w:i/>
          <w:iCs/>
          <w:sz w:val="22"/>
          <w:szCs w:val="22"/>
        </w:rPr>
      </w:pPr>
    </w:p>
    <w:p w:rsidR="00915CCA" w:rsidRPr="00E54358" w:rsidRDefault="00915CCA" w:rsidP="00915CCA">
      <w:pPr>
        <w:ind w:left="709" w:hanging="709"/>
        <w:jc w:val="both"/>
        <w:rPr>
          <w:rFonts w:ascii="Garamond" w:hAnsi="Garamond"/>
          <w:i/>
          <w:iCs/>
          <w:sz w:val="22"/>
          <w:szCs w:val="22"/>
        </w:rPr>
      </w:pPr>
      <w:r w:rsidRPr="00E54358">
        <w:rPr>
          <w:rFonts w:ascii="Garamond" w:hAnsi="Garamond"/>
          <w:i/>
          <w:iCs/>
          <w:sz w:val="22"/>
          <w:szCs w:val="22"/>
        </w:rPr>
        <w:t>Mentre il lettore si reca all’ambone, colui che aveva portato all’inizio la lampada del centro la va ad accendere</w:t>
      </w:r>
    </w:p>
    <w:p w:rsidR="00915CCA" w:rsidRPr="00E54358" w:rsidRDefault="00915CCA" w:rsidP="00915CCA">
      <w:pPr>
        <w:ind w:left="709" w:hanging="709"/>
        <w:jc w:val="both"/>
        <w:rPr>
          <w:rFonts w:ascii="Garamond" w:hAnsi="Garamond"/>
          <w:b/>
          <w:bCs/>
          <w:sz w:val="22"/>
          <w:szCs w:val="22"/>
        </w:rPr>
      </w:pPr>
    </w:p>
    <w:p w:rsidR="00915CCA" w:rsidRPr="00E54358" w:rsidRDefault="00915CCA" w:rsidP="00915CCA">
      <w:pPr>
        <w:ind w:left="709" w:hanging="709"/>
        <w:jc w:val="both"/>
        <w:rPr>
          <w:rFonts w:ascii="Garamond" w:hAnsi="Garamond"/>
          <w:b/>
          <w:bCs/>
          <w:sz w:val="22"/>
          <w:szCs w:val="22"/>
        </w:rPr>
      </w:pPr>
      <w:r w:rsidRPr="00E54358">
        <w:rPr>
          <w:rFonts w:ascii="Garamond" w:hAnsi="Garamond"/>
          <w:bCs/>
          <w:i/>
          <w:sz w:val="22"/>
          <w:szCs w:val="22"/>
        </w:rPr>
        <w:t>Lettore</w:t>
      </w:r>
      <w:r w:rsidRPr="00E54358">
        <w:rPr>
          <w:rFonts w:ascii="Garamond" w:hAnsi="Garamond"/>
          <w:bCs/>
          <w:i/>
          <w:sz w:val="22"/>
          <w:szCs w:val="22"/>
        </w:rPr>
        <w:tab/>
      </w:r>
      <w:r w:rsidRPr="00E54358">
        <w:rPr>
          <w:rFonts w:ascii="Garamond" w:hAnsi="Garamond"/>
          <w:b/>
          <w:bCs/>
          <w:sz w:val="22"/>
          <w:szCs w:val="22"/>
        </w:rPr>
        <w:t xml:space="preserve">Dal </w:t>
      </w:r>
      <w:r w:rsidRPr="00E54358">
        <w:rPr>
          <w:rFonts w:ascii="Garamond" w:hAnsi="Garamond"/>
          <w:b/>
          <w:bCs/>
          <w:i/>
          <w:iCs/>
          <w:sz w:val="22"/>
          <w:szCs w:val="22"/>
        </w:rPr>
        <w:t>Documento finale dell’incontro ecumenico di Bari</w:t>
      </w:r>
      <w:r w:rsidRPr="00E54358">
        <w:rPr>
          <w:rFonts w:ascii="Garamond" w:hAnsi="Garamond"/>
          <w:b/>
          <w:bCs/>
          <w:sz w:val="22"/>
          <w:szCs w:val="22"/>
        </w:rPr>
        <w:t>, 4 ottobre 1996</w:t>
      </w:r>
    </w:p>
    <w:p w:rsidR="00915CCA" w:rsidRPr="00E54358" w:rsidRDefault="00915CCA" w:rsidP="00915CCA">
      <w:pPr>
        <w:ind w:left="709" w:hanging="709"/>
        <w:jc w:val="both"/>
        <w:rPr>
          <w:rFonts w:ascii="Garamond" w:hAnsi="Garamond"/>
          <w:sz w:val="22"/>
          <w:szCs w:val="22"/>
        </w:rPr>
      </w:pPr>
      <w:r w:rsidRPr="00E54358">
        <w:rPr>
          <w:rFonts w:ascii="Garamond" w:hAnsi="Garamond"/>
          <w:sz w:val="22"/>
          <w:szCs w:val="22"/>
        </w:rPr>
        <w:tab/>
        <w:t>Noi cristiani, cattolici, ortodossi, protestanti, convenuti a Bari dal 1 al 4 ottobre 1996, abbiamo riflettuto sulle condizioni di vita e sulle difficoltà dell’area del Mediterraneo, vissute anche dalle nostre Chiese, e abbiamo riconosciuto una particolare vocazione a noi rivolta per il loro superamento. Non vi è dubbio che negli ultimi trent’anni in Europa si siano delineate prospettive, sviluppate intenzioni, si siano firmati accordi, rinnovati approcci per definire l’architettura di una politica mediterranea, e tuttavia si prende anche coscienza della pericolosa asimmetria delle relazioni che vi si stabiliscono, dei ricordi amari che affiorano, dei sogni contraddittori che si affacciano, dei riferimenti ideologici in contrasto tra di loro, dell’incomprensione culturale che permane, delle visioni del mondo gelosamente custodite e non di rado del disprezzo e dell’odio che diventano risposta alle sollecitazioni.</w:t>
      </w:r>
    </w:p>
    <w:p w:rsidR="00915CCA" w:rsidRPr="00E54358" w:rsidRDefault="00915CCA" w:rsidP="00915CCA">
      <w:pPr>
        <w:ind w:left="709" w:hanging="709"/>
        <w:jc w:val="both"/>
        <w:rPr>
          <w:rFonts w:ascii="Garamond" w:hAnsi="Garamond"/>
          <w:sz w:val="22"/>
          <w:szCs w:val="22"/>
        </w:rPr>
      </w:pPr>
      <w:r w:rsidRPr="00E54358">
        <w:rPr>
          <w:rFonts w:ascii="Garamond" w:hAnsi="Garamond"/>
          <w:sz w:val="22"/>
          <w:szCs w:val="22"/>
        </w:rPr>
        <w:tab/>
        <w:t>Intorno al Mediterraneo esiste una serie di società non “unificate”, ma “riunite” in un immenso dramma storico in cui, oltre a intrighi di ogni sorta, i gruppi che vi appartengono più che confrontarsi si affrontano come fratelli nemici: tutto li unisce e, proprio per questa ragione, non possono coesistere facilmente. Troppo vicini per ignorarsi e troppo diversi per vivere insieme con facilità. La loro prossimità e le loro differenze li rendono rivali per occupare il posto unico che non può essere attribuito se non a uno solo dei popoli, a una sola delle società. Quel posto designato da quello stesso mare al centro delle terre che ciascuno vorrebbe poter chiamare </w:t>
      </w:r>
      <w:r w:rsidRPr="00E54358">
        <w:rPr>
          <w:rFonts w:ascii="Garamond" w:hAnsi="Garamond"/>
          <w:i/>
          <w:iCs/>
          <w:sz w:val="22"/>
          <w:szCs w:val="22"/>
        </w:rPr>
        <w:t>mare nostrum</w:t>
      </w:r>
      <w:r w:rsidRPr="00E54358">
        <w:rPr>
          <w:rFonts w:ascii="Garamond" w:hAnsi="Garamond"/>
          <w:sz w:val="22"/>
          <w:szCs w:val="22"/>
        </w:rPr>
        <w:t>. Il senso di autosoddisfazione e autosufficienza delle grandi culture europee ha generato indifferenza verso le ricche culture non occidentali che si affacciano sulle altre sponde del Mediterraneo. Da qui deve svilupparsi un forte processo di riconciliazione, che veda la nostra cultura proporre una revisione autocritica verso le altre, riconoscendone forza e bellezza.</w:t>
      </w:r>
    </w:p>
    <w:p w:rsidR="00915CCA" w:rsidRPr="00E54358" w:rsidRDefault="00915CCA" w:rsidP="00915CCA">
      <w:pPr>
        <w:jc w:val="right"/>
        <w:rPr>
          <w:rFonts w:ascii="Garamond" w:hAnsi="Garamond"/>
          <w:i/>
          <w:iCs/>
          <w:sz w:val="22"/>
          <w:szCs w:val="22"/>
        </w:rPr>
      </w:pPr>
      <w:r w:rsidRPr="00E54358">
        <w:rPr>
          <w:rFonts w:ascii="Garamond" w:hAnsi="Garamond"/>
          <w:sz w:val="22"/>
          <w:szCs w:val="22"/>
        </w:rPr>
        <w:t xml:space="preserve">(tratto da </w:t>
      </w:r>
      <w:r w:rsidRPr="00E54358">
        <w:rPr>
          <w:rFonts w:ascii="Garamond" w:hAnsi="Garamond"/>
          <w:i/>
          <w:iCs/>
          <w:sz w:val="22"/>
          <w:szCs w:val="22"/>
        </w:rPr>
        <w:t xml:space="preserve">“Il Mediterraneo, luogo di riconciliazione”, documento finale dell’incontro ecumenico promosso </w:t>
      </w:r>
    </w:p>
    <w:p w:rsidR="00915CCA" w:rsidRPr="00E54358" w:rsidRDefault="00915CCA" w:rsidP="00915CCA">
      <w:pPr>
        <w:jc w:val="right"/>
        <w:rPr>
          <w:rFonts w:ascii="Garamond" w:hAnsi="Garamond"/>
          <w:sz w:val="22"/>
          <w:szCs w:val="22"/>
        </w:rPr>
      </w:pPr>
      <w:r w:rsidRPr="00E54358">
        <w:rPr>
          <w:rFonts w:ascii="Garamond" w:hAnsi="Garamond"/>
          <w:i/>
          <w:iCs/>
          <w:sz w:val="22"/>
          <w:szCs w:val="22"/>
        </w:rPr>
        <w:t>dalla Conferenza delle Chiese europee e dal Consiglio delle Conferenze episcopali d’Europa</w:t>
      </w:r>
      <w:r w:rsidRPr="00E54358">
        <w:rPr>
          <w:rFonts w:ascii="Garamond" w:hAnsi="Garamond"/>
          <w:sz w:val="22"/>
          <w:szCs w:val="22"/>
        </w:rPr>
        <w:t>)</w:t>
      </w: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Preghiamo insieme:</w:t>
      </w:r>
    </w:p>
    <w:p w:rsidR="00915CCA" w:rsidRPr="00E54358" w:rsidRDefault="00915CCA" w:rsidP="00915CCA">
      <w:pPr>
        <w:jc w:val="both"/>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Rendici degni, Signore, di servire in tutto il mondo i nostri fratelli,</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che vivono e muoiono in povertà e fame.</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Dona loro quest’oggi, attraverso le nostre mani, il loro pane quotidiano</w:t>
      </w:r>
    </w:p>
    <w:p w:rsidR="00915CCA" w:rsidRPr="00E54358" w:rsidRDefault="00915CCA" w:rsidP="00915CCA">
      <w:pPr>
        <w:jc w:val="both"/>
        <w:rPr>
          <w:rFonts w:ascii="Garamond" w:hAnsi="Garamond"/>
          <w:b/>
          <w:bCs/>
          <w:sz w:val="22"/>
          <w:szCs w:val="22"/>
        </w:rPr>
      </w:pPr>
      <w:r w:rsidRPr="00E54358">
        <w:rPr>
          <w:rFonts w:ascii="Garamond" w:hAnsi="Garamond"/>
          <w:b/>
          <w:bCs/>
          <w:sz w:val="22"/>
          <w:szCs w:val="22"/>
        </w:rPr>
        <w:tab/>
        <w:t>e, attraverso il nostro amore pieno di comprensione, dona pace e gioia. Amen.</w:t>
      </w:r>
    </w:p>
    <w:p w:rsidR="00915CCA" w:rsidRPr="00E54358" w:rsidRDefault="00915CCA" w:rsidP="00915CCA">
      <w:pPr>
        <w:jc w:val="both"/>
        <w:rPr>
          <w:rFonts w:ascii="Garamond" w:hAnsi="Garamond"/>
          <w:i/>
          <w:iCs/>
          <w:sz w:val="22"/>
          <w:szCs w:val="22"/>
        </w:rPr>
      </w:pPr>
      <w:r w:rsidRPr="00E54358">
        <w:rPr>
          <w:rFonts w:ascii="Garamond" w:hAnsi="Garamond"/>
          <w:i/>
          <w:iCs/>
          <w:sz w:val="22"/>
          <w:szCs w:val="22"/>
        </w:rPr>
        <w:tab/>
        <w:t>(s. Paolo VI)</w:t>
      </w:r>
    </w:p>
    <w:p w:rsidR="00915CCA" w:rsidRPr="00E54358" w:rsidRDefault="00915CCA" w:rsidP="00915CCA">
      <w:pPr>
        <w:jc w:val="both"/>
        <w:rPr>
          <w:rFonts w:ascii="Garamond" w:hAnsi="Garamond"/>
          <w:b/>
          <w:bCs/>
          <w:sz w:val="22"/>
          <w:szCs w:val="22"/>
        </w:rPr>
      </w:pPr>
    </w:p>
    <w:p w:rsidR="00915CCA" w:rsidRPr="00E54358" w:rsidRDefault="00915CCA" w:rsidP="00915CCA">
      <w:pPr>
        <w:jc w:val="both"/>
        <w:rPr>
          <w:rFonts w:ascii="Garamond" w:hAnsi="Garamond"/>
          <w:bCs/>
          <w:i/>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 xml:space="preserve">O Dio, che fai di noi una </w:t>
      </w:r>
      <w:r w:rsidRPr="00E54358">
        <w:rPr>
          <w:rFonts w:ascii="Garamond" w:hAnsi="Garamond"/>
          <w:i/>
          <w:iCs/>
          <w:sz w:val="22"/>
          <w:szCs w:val="22"/>
        </w:rPr>
        <w:t>comunità</w:t>
      </w:r>
    </w:p>
    <w:p w:rsidR="00915CCA" w:rsidRPr="00E54358" w:rsidRDefault="00915CCA" w:rsidP="00915CCA">
      <w:pPr>
        <w:jc w:val="both"/>
        <w:rPr>
          <w:rFonts w:ascii="Garamond" w:hAnsi="Garamond"/>
          <w:sz w:val="22"/>
          <w:szCs w:val="22"/>
        </w:rPr>
      </w:pPr>
      <w:r w:rsidRPr="00E54358">
        <w:rPr>
          <w:rFonts w:ascii="Garamond" w:hAnsi="Garamond"/>
          <w:sz w:val="22"/>
          <w:szCs w:val="22"/>
        </w:rPr>
        <w:tab/>
        <w:t>mediante il tuo figlio Gesù Cristo,</w:t>
      </w:r>
    </w:p>
    <w:p w:rsidR="00915CCA" w:rsidRPr="00E54358" w:rsidRDefault="00915CCA" w:rsidP="00915CCA">
      <w:pPr>
        <w:jc w:val="both"/>
        <w:rPr>
          <w:rFonts w:ascii="Garamond" w:hAnsi="Garamond"/>
          <w:sz w:val="22"/>
          <w:szCs w:val="22"/>
        </w:rPr>
      </w:pPr>
      <w:r w:rsidRPr="00E54358">
        <w:rPr>
          <w:rFonts w:ascii="Garamond" w:hAnsi="Garamond"/>
          <w:sz w:val="22"/>
          <w:szCs w:val="22"/>
        </w:rPr>
        <w:tab/>
        <w:t>il suo sangue ha fatto di noi un unico corpo;</w:t>
      </w:r>
    </w:p>
    <w:p w:rsidR="00915CCA" w:rsidRPr="00E54358" w:rsidRDefault="00915CCA" w:rsidP="00915CCA">
      <w:pPr>
        <w:jc w:val="both"/>
        <w:rPr>
          <w:rFonts w:ascii="Garamond" w:hAnsi="Garamond"/>
          <w:sz w:val="22"/>
          <w:szCs w:val="22"/>
        </w:rPr>
      </w:pPr>
      <w:r w:rsidRPr="00E54358">
        <w:rPr>
          <w:rFonts w:ascii="Garamond" w:hAnsi="Garamond"/>
          <w:sz w:val="22"/>
          <w:szCs w:val="22"/>
        </w:rPr>
        <w:tab/>
        <w:t>noi dipendiamo l’uno dall’altro,</w:t>
      </w:r>
    </w:p>
    <w:p w:rsidR="00915CCA" w:rsidRPr="00E54358" w:rsidRDefault="00915CCA" w:rsidP="00915CCA">
      <w:pPr>
        <w:jc w:val="both"/>
        <w:rPr>
          <w:rFonts w:ascii="Garamond" w:hAnsi="Garamond"/>
          <w:sz w:val="22"/>
          <w:szCs w:val="22"/>
        </w:rPr>
      </w:pPr>
      <w:r w:rsidRPr="00E54358">
        <w:rPr>
          <w:rFonts w:ascii="Garamond" w:hAnsi="Garamond"/>
          <w:sz w:val="22"/>
          <w:szCs w:val="22"/>
        </w:rPr>
        <w:tab/>
        <w:t>siamo legati l’uno all’altro,</w:t>
      </w:r>
    </w:p>
    <w:p w:rsidR="00915CCA" w:rsidRPr="00E54358" w:rsidRDefault="00915CCA" w:rsidP="00915CCA">
      <w:pPr>
        <w:jc w:val="both"/>
        <w:rPr>
          <w:rFonts w:ascii="Garamond" w:hAnsi="Garamond"/>
          <w:sz w:val="22"/>
          <w:szCs w:val="22"/>
        </w:rPr>
      </w:pPr>
      <w:r w:rsidRPr="00E54358">
        <w:rPr>
          <w:rFonts w:ascii="Garamond" w:hAnsi="Garamond"/>
          <w:sz w:val="22"/>
          <w:szCs w:val="22"/>
        </w:rPr>
        <w:tab/>
        <w:t>così che possiamo aiutarci reciprocamente.</w:t>
      </w:r>
    </w:p>
    <w:p w:rsidR="00915CCA" w:rsidRPr="00E54358" w:rsidRDefault="00915CCA" w:rsidP="00915CCA">
      <w:pPr>
        <w:jc w:val="both"/>
        <w:rPr>
          <w:rFonts w:ascii="Garamond" w:hAnsi="Garamond"/>
          <w:sz w:val="22"/>
          <w:szCs w:val="22"/>
        </w:rPr>
      </w:pPr>
      <w:r w:rsidRPr="00E54358">
        <w:rPr>
          <w:rFonts w:ascii="Garamond" w:hAnsi="Garamond"/>
          <w:sz w:val="22"/>
          <w:szCs w:val="22"/>
        </w:rPr>
        <w:tab/>
        <w:t>Noi ti ringraziamo perché Tu ci ami come tuo popolo.</w:t>
      </w:r>
    </w:p>
    <w:p w:rsidR="00915CCA" w:rsidRPr="00E54358" w:rsidRDefault="00915CCA" w:rsidP="00915CCA">
      <w:pPr>
        <w:jc w:val="both"/>
        <w:rPr>
          <w:rFonts w:ascii="Garamond" w:hAnsi="Garamond"/>
          <w:sz w:val="22"/>
          <w:szCs w:val="22"/>
        </w:rPr>
      </w:pPr>
      <w:r w:rsidRPr="00E54358">
        <w:rPr>
          <w:rFonts w:ascii="Garamond" w:hAnsi="Garamond"/>
          <w:sz w:val="22"/>
          <w:szCs w:val="22"/>
        </w:rPr>
        <w:lastRenderedPageBreak/>
        <w:tab/>
        <w:t>Con il nostro egoismo noi abbiamo diviso il mondo. Perdona i nostri peccati.</w:t>
      </w:r>
    </w:p>
    <w:p w:rsidR="00915CCA" w:rsidRPr="00E54358" w:rsidRDefault="00915CCA" w:rsidP="00915CCA">
      <w:pPr>
        <w:jc w:val="both"/>
        <w:rPr>
          <w:rFonts w:ascii="Garamond" w:hAnsi="Garamond"/>
          <w:sz w:val="22"/>
          <w:szCs w:val="22"/>
        </w:rPr>
      </w:pPr>
      <w:r w:rsidRPr="00E54358">
        <w:rPr>
          <w:rFonts w:ascii="Garamond" w:hAnsi="Garamond"/>
          <w:sz w:val="22"/>
          <w:szCs w:val="22"/>
        </w:rPr>
        <w:tab/>
        <w:t>Fa’ di noi strumenti della tua alleanza, te ne preghiamo,</w:t>
      </w:r>
    </w:p>
    <w:p w:rsidR="00915CCA" w:rsidRPr="00E54358" w:rsidRDefault="00915CCA" w:rsidP="00915CCA">
      <w:pPr>
        <w:jc w:val="both"/>
        <w:rPr>
          <w:rFonts w:ascii="Garamond" w:hAnsi="Garamond"/>
          <w:sz w:val="22"/>
          <w:szCs w:val="22"/>
        </w:rPr>
      </w:pPr>
      <w:r w:rsidRPr="00E54358">
        <w:rPr>
          <w:rFonts w:ascii="Garamond" w:hAnsi="Garamond"/>
          <w:sz w:val="22"/>
          <w:szCs w:val="22"/>
        </w:rPr>
        <w:tab/>
        <w:t>della tua alleanza che è comunione e che richiede solidarietà.</w:t>
      </w:r>
    </w:p>
    <w:p w:rsidR="00915CCA" w:rsidRPr="00E54358" w:rsidRDefault="00915CCA" w:rsidP="00915CCA">
      <w:pPr>
        <w:jc w:val="both"/>
        <w:rPr>
          <w:rFonts w:ascii="Garamond" w:hAnsi="Garamond"/>
          <w:sz w:val="22"/>
          <w:szCs w:val="22"/>
        </w:rPr>
      </w:pPr>
      <w:r w:rsidRPr="00E54358">
        <w:rPr>
          <w:rFonts w:ascii="Garamond" w:hAnsi="Garamond"/>
          <w:sz w:val="22"/>
          <w:szCs w:val="22"/>
        </w:rPr>
        <w:tab/>
        <w:t>Donaci la forza di seguirti e di testimoniare la tua amicizia</w:t>
      </w:r>
    </w:p>
    <w:p w:rsidR="00915CCA" w:rsidRPr="00E54358" w:rsidRDefault="00915CCA" w:rsidP="00915CCA">
      <w:pPr>
        <w:jc w:val="both"/>
        <w:rPr>
          <w:rFonts w:ascii="Garamond" w:hAnsi="Garamond"/>
          <w:sz w:val="22"/>
          <w:szCs w:val="22"/>
        </w:rPr>
      </w:pPr>
      <w:r w:rsidRPr="00E54358">
        <w:rPr>
          <w:rFonts w:ascii="Garamond" w:hAnsi="Garamond"/>
          <w:sz w:val="22"/>
          <w:szCs w:val="22"/>
        </w:rPr>
        <w:tab/>
        <w:t>quando altri poteri e altre fedeltà ci dividono.</w:t>
      </w:r>
    </w:p>
    <w:p w:rsidR="00915CCA" w:rsidRPr="00E54358" w:rsidRDefault="00915CCA" w:rsidP="00915CCA">
      <w:pPr>
        <w:jc w:val="both"/>
        <w:rPr>
          <w:rFonts w:ascii="Garamond" w:hAnsi="Garamond"/>
          <w:sz w:val="22"/>
          <w:szCs w:val="22"/>
        </w:rPr>
      </w:pPr>
      <w:r w:rsidRPr="00E54358">
        <w:rPr>
          <w:rFonts w:ascii="Garamond" w:hAnsi="Garamond"/>
          <w:sz w:val="22"/>
          <w:szCs w:val="22"/>
        </w:rPr>
        <w:tab/>
        <w:t>Fa’ che comprendiamo il tuo progetto per noi,</w:t>
      </w:r>
    </w:p>
    <w:p w:rsidR="00915CCA" w:rsidRPr="00E54358" w:rsidRDefault="00915CCA" w:rsidP="00915CCA">
      <w:pPr>
        <w:jc w:val="both"/>
        <w:rPr>
          <w:rFonts w:ascii="Garamond" w:hAnsi="Garamond"/>
          <w:sz w:val="22"/>
          <w:szCs w:val="22"/>
        </w:rPr>
      </w:pPr>
      <w:r w:rsidRPr="00E54358">
        <w:rPr>
          <w:rFonts w:ascii="Garamond" w:hAnsi="Garamond"/>
          <w:sz w:val="22"/>
          <w:szCs w:val="22"/>
        </w:rPr>
        <w:tab/>
        <w:t>così che possiamo credere e vivere nella riconciliazione</w:t>
      </w:r>
    </w:p>
    <w:p w:rsidR="00915CCA" w:rsidRPr="00E54358" w:rsidRDefault="00915CCA" w:rsidP="00915CCA">
      <w:pPr>
        <w:jc w:val="both"/>
        <w:rPr>
          <w:rFonts w:ascii="Garamond" w:hAnsi="Garamond"/>
          <w:sz w:val="22"/>
          <w:szCs w:val="22"/>
        </w:rPr>
      </w:pPr>
      <w:r w:rsidRPr="00E54358">
        <w:rPr>
          <w:rFonts w:ascii="Garamond" w:hAnsi="Garamond"/>
          <w:sz w:val="22"/>
          <w:szCs w:val="22"/>
        </w:rPr>
        <w:tab/>
        <w:t>fino alla venuta del tuo regno di comunione.</w:t>
      </w: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sz w:val="22"/>
          <w:szCs w:val="22"/>
        </w:rPr>
      </w:pPr>
      <w:r w:rsidRPr="00E54358">
        <w:rPr>
          <w:rFonts w:ascii="Garamond" w:hAnsi="Garamond"/>
          <w:b/>
          <w:bCs/>
          <w:smallCaps/>
          <w:sz w:val="22"/>
          <w:szCs w:val="22"/>
        </w:rPr>
        <w:t>Illuminati dal Vangelo</w:t>
      </w:r>
    </w:p>
    <w:p w:rsidR="00915CCA" w:rsidRPr="00E54358" w:rsidRDefault="00915CCA" w:rsidP="00915CCA">
      <w:pPr>
        <w:jc w:val="both"/>
        <w:rPr>
          <w:rFonts w:ascii="Garamond" w:hAnsi="Garamond"/>
          <w:sz w:val="22"/>
          <w:szCs w:val="22"/>
        </w:rPr>
      </w:pPr>
    </w:p>
    <w:p w:rsidR="00915CCA" w:rsidRPr="00E54358" w:rsidRDefault="00915CCA" w:rsidP="00915CCA">
      <w:pPr>
        <w:jc w:val="both"/>
        <w:rPr>
          <w:rFonts w:ascii="Garamond" w:hAnsi="Garamond"/>
          <w:b/>
          <w:bCs/>
          <w:iCs/>
          <w:sz w:val="22"/>
          <w:szCs w:val="22"/>
        </w:rPr>
      </w:pPr>
      <w:r w:rsidRPr="00E54358">
        <w:rPr>
          <w:rFonts w:ascii="Garamond" w:hAnsi="Garamond"/>
          <w:b/>
          <w:iCs/>
          <w:sz w:val="22"/>
          <w:szCs w:val="22"/>
        </w:rPr>
        <w:t>Canto dell’</w:t>
      </w:r>
      <w:r w:rsidRPr="00E54358">
        <w:rPr>
          <w:rFonts w:ascii="Garamond" w:hAnsi="Garamond"/>
          <w:b/>
          <w:bCs/>
          <w:iCs/>
          <w:sz w:val="22"/>
          <w:szCs w:val="22"/>
        </w:rPr>
        <w:t>ALLELUIA</w:t>
      </w:r>
    </w:p>
    <w:p w:rsidR="00915CCA" w:rsidRPr="00E54358" w:rsidRDefault="00915CCA" w:rsidP="00915CCA">
      <w:pPr>
        <w:jc w:val="both"/>
        <w:rPr>
          <w:rFonts w:ascii="Garamond" w:hAnsi="Garamond"/>
          <w:i/>
          <w:iCs/>
          <w:sz w:val="22"/>
          <w:szCs w:val="22"/>
        </w:rPr>
      </w:pPr>
      <w:r w:rsidRPr="00E54358">
        <w:rPr>
          <w:rFonts w:ascii="Garamond" w:hAnsi="Garamond"/>
          <w:i/>
          <w:iCs/>
          <w:sz w:val="22"/>
          <w:szCs w:val="22"/>
        </w:rPr>
        <w:t>Le tre lampade accese vengono portate dinanzi all’ambone, e mantenute di fronte al Vangelo.</w:t>
      </w:r>
    </w:p>
    <w:p w:rsidR="00915CCA" w:rsidRPr="00E54358" w:rsidRDefault="00915CCA" w:rsidP="00915CCA">
      <w:pPr>
        <w:jc w:val="both"/>
        <w:rPr>
          <w:rFonts w:ascii="Garamond" w:hAnsi="Garamond"/>
          <w:i/>
          <w:iCs/>
          <w:sz w:val="22"/>
          <w:szCs w:val="22"/>
        </w:rPr>
      </w:pPr>
    </w:p>
    <w:p w:rsidR="00915CCA" w:rsidRPr="00E54358" w:rsidRDefault="00915CCA" w:rsidP="00915CCA">
      <w:pPr>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Il Signore sia con voi.</w:t>
      </w:r>
    </w:p>
    <w:p w:rsidR="00915CCA" w:rsidRPr="00E54358" w:rsidRDefault="00915CCA" w:rsidP="00915CCA">
      <w:pPr>
        <w:jc w:val="both"/>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E con il tuo spirito.</w:t>
      </w:r>
    </w:p>
    <w:p w:rsidR="00915CCA" w:rsidRPr="00E54358" w:rsidRDefault="00915CCA" w:rsidP="00915CCA">
      <w:pPr>
        <w:jc w:val="both"/>
        <w:rPr>
          <w:rFonts w:ascii="Garamond" w:hAnsi="Garamond"/>
          <w:b/>
          <w:bCs/>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Dal Vangelo secondo Matteo (5,13-16)</w:t>
      </w:r>
      <w:r w:rsidRPr="00E54358">
        <w:rPr>
          <w:rFonts w:ascii="Garamond" w:hAnsi="Garamond"/>
          <w:b/>
          <w:bCs/>
          <w:sz w:val="22"/>
          <w:szCs w:val="22"/>
        </w:rPr>
        <w:t xml:space="preserve"> </w:t>
      </w:r>
    </w:p>
    <w:p w:rsidR="00915CCA" w:rsidRPr="00E54358" w:rsidRDefault="00915CCA" w:rsidP="00915CCA">
      <w:pPr>
        <w:jc w:val="both"/>
        <w:rPr>
          <w:rFonts w:ascii="Garamond" w:hAnsi="Garamond"/>
          <w:b/>
          <w:bCs/>
          <w:color w:val="333333"/>
          <w:sz w:val="22"/>
          <w:szCs w:val="22"/>
          <w:shd w:val="clear" w:color="auto" w:fill="FFFFFF"/>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color w:val="333333"/>
          <w:sz w:val="22"/>
          <w:szCs w:val="22"/>
          <w:shd w:val="clear" w:color="auto" w:fill="FFFFFF"/>
        </w:rPr>
        <w:t xml:space="preserve">Sovrano Signore Gesù Cristo Iddio nostro, </w:t>
      </w:r>
    </w:p>
    <w:p w:rsidR="00915CCA" w:rsidRPr="00E54358" w:rsidRDefault="00915CCA" w:rsidP="00915CCA">
      <w:pPr>
        <w:jc w:val="both"/>
        <w:rPr>
          <w:rFonts w:ascii="Garamond" w:hAnsi="Garamond"/>
          <w:b/>
          <w:bCs/>
          <w:color w:val="333333"/>
          <w:sz w:val="22"/>
          <w:szCs w:val="22"/>
          <w:shd w:val="clear" w:color="auto" w:fill="FFFFFF"/>
        </w:rPr>
      </w:pPr>
      <w:r w:rsidRPr="00E54358">
        <w:rPr>
          <w:rFonts w:ascii="Garamond" w:hAnsi="Garamond"/>
          <w:b/>
          <w:bCs/>
          <w:color w:val="333333"/>
          <w:sz w:val="22"/>
          <w:szCs w:val="22"/>
          <w:shd w:val="clear" w:color="auto" w:fill="FFFFFF"/>
        </w:rPr>
        <w:tab/>
        <w:t xml:space="preserve">che hai detto ai tuoi santi ed onorati discepoli e puri apostoli: </w:t>
      </w:r>
    </w:p>
    <w:p w:rsidR="00915CCA" w:rsidRPr="00E54358" w:rsidRDefault="00915CCA" w:rsidP="00915CCA">
      <w:pPr>
        <w:jc w:val="both"/>
        <w:rPr>
          <w:rFonts w:ascii="Garamond" w:hAnsi="Garamond"/>
          <w:b/>
          <w:bCs/>
          <w:color w:val="333333"/>
          <w:sz w:val="22"/>
          <w:szCs w:val="22"/>
          <w:shd w:val="clear" w:color="auto" w:fill="FFFFFF"/>
        </w:rPr>
      </w:pPr>
      <w:r w:rsidRPr="00E54358">
        <w:rPr>
          <w:rFonts w:ascii="Garamond" w:hAnsi="Garamond"/>
          <w:b/>
          <w:bCs/>
          <w:color w:val="333333"/>
          <w:sz w:val="22"/>
          <w:szCs w:val="22"/>
          <w:shd w:val="clear" w:color="auto" w:fill="FFFFFF"/>
        </w:rPr>
        <w:tab/>
        <w:t xml:space="preserve">“Molti profeti ed uomini giusti hanno desiderato vedere ciò che voi vedete </w:t>
      </w:r>
    </w:p>
    <w:p w:rsidR="00915CCA" w:rsidRPr="00E54358" w:rsidRDefault="00915CCA" w:rsidP="00915CCA">
      <w:pPr>
        <w:jc w:val="both"/>
        <w:rPr>
          <w:rFonts w:ascii="Garamond" w:hAnsi="Garamond"/>
          <w:b/>
          <w:bCs/>
          <w:color w:val="333333"/>
          <w:sz w:val="22"/>
          <w:szCs w:val="22"/>
          <w:shd w:val="clear" w:color="auto" w:fill="FFFFFF"/>
        </w:rPr>
      </w:pPr>
      <w:r w:rsidRPr="00E54358">
        <w:rPr>
          <w:rFonts w:ascii="Garamond" w:hAnsi="Garamond"/>
          <w:b/>
          <w:bCs/>
          <w:color w:val="333333"/>
          <w:sz w:val="22"/>
          <w:szCs w:val="22"/>
          <w:shd w:val="clear" w:color="auto" w:fill="FFFFFF"/>
        </w:rPr>
        <w:tab/>
        <w:t xml:space="preserve">e non lo videro, ed udire ciò che voi udite e non lo udirono, </w:t>
      </w:r>
    </w:p>
    <w:p w:rsidR="00915CCA" w:rsidRPr="00E54358" w:rsidRDefault="00915CCA" w:rsidP="00915CCA">
      <w:pPr>
        <w:jc w:val="both"/>
        <w:rPr>
          <w:rFonts w:ascii="Garamond" w:hAnsi="Garamond"/>
          <w:b/>
          <w:bCs/>
          <w:color w:val="333333"/>
          <w:sz w:val="22"/>
          <w:szCs w:val="22"/>
          <w:shd w:val="clear" w:color="auto" w:fill="FFFFFF"/>
        </w:rPr>
      </w:pPr>
      <w:r w:rsidRPr="00E54358">
        <w:rPr>
          <w:rFonts w:ascii="Garamond" w:hAnsi="Garamond"/>
          <w:b/>
          <w:bCs/>
          <w:color w:val="333333"/>
          <w:sz w:val="22"/>
          <w:szCs w:val="22"/>
          <w:shd w:val="clear" w:color="auto" w:fill="FFFFFF"/>
        </w:rPr>
        <w:tab/>
        <w:t xml:space="preserve">perciò beati sono i vostri occhi perché vedono, e i vostri orecchi perché odono”, </w:t>
      </w:r>
    </w:p>
    <w:p w:rsidR="00915CCA" w:rsidRPr="00E54358" w:rsidRDefault="00915CCA" w:rsidP="00915CCA">
      <w:pPr>
        <w:jc w:val="both"/>
        <w:rPr>
          <w:rFonts w:ascii="Garamond" w:hAnsi="Garamond"/>
          <w:b/>
          <w:bCs/>
          <w:color w:val="333333"/>
          <w:sz w:val="22"/>
          <w:szCs w:val="22"/>
          <w:shd w:val="clear" w:color="auto" w:fill="FFFFFF"/>
        </w:rPr>
      </w:pPr>
      <w:r w:rsidRPr="00E54358">
        <w:rPr>
          <w:rFonts w:ascii="Garamond" w:hAnsi="Garamond"/>
          <w:b/>
          <w:bCs/>
          <w:color w:val="333333"/>
          <w:sz w:val="22"/>
          <w:szCs w:val="22"/>
          <w:shd w:val="clear" w:color="auto" w:fill="FFFFFF"/>
        </w:rPr>
        <w:tab/>
        <w:t xml:space="preserve">fa’ che possiamo essere degni di ascoltare e mettere in pratica i tuoi santi vangeli, </w:t>
      </w:r>
    </w:p>
    <w:p w:rsidR="00915CCA" w:rsidRPr="00E54358" w:rsidRDefault="00915CCA" w:rsidP="00915CCA">
      <w:pPr>
        <w:jc w:val="both"/>
        <w:rPr>
          <w:rFonts w:ascii="Garamond" w:hAnsi="Garamond"/>
          <w:b/>
          <w:bCs/>
          <w:color w:val="333333"/>
          <w:sz w:val="22"/>
          <w:szCs w:val="22"/>
          <w:shd w:val="clear" w:color="auto" w:fill="FFFFFF"/>
        </w:rPr>
      </w:pPr>
      <w:r w:rsidRPr="00E54358">
        <w:rPr>
          <w:rFonts w:ascii="Garamond" w:hAnsi="Garamond"/>
          <w:b/>
          <w:bCs/>
          <w:color w:val="333333"/>
          <w:sz w:val="22"/>
          <w:szCs w:val="22"/>
          <w:shd w:val="clear" w:color="auto" w:fill="FFFFFF"/>
        </w:rPr>
        <w:tab/>
        <w:t>per le preghiere dei tuoi santi.</w:t>
      </w:r>
    </w:p>
    <w:p w:rsidR="00915CCA" w:rsidRPr="00E54358" w:rsidRDefault="00915CCA" w:rsidP="00915CCA">
      <w:pPr>
        <w:jc w:val="right"/>
        <w:rPr>
          <w:rFonts w:ascii="Garamond" w:hAnsi="Garamond"/>
          <w:color w:val="333333"/>
          <w:sz w:val="22"/>
          <w:szCs w:val="22"/>
          <w:shd w:val="clear" w:color="auto" w:fill="FFFFFF"/>
        </w:rPr>
      </w:pPr>
      <w:r w:rsidRPr="00E54358">
        <w:rPr>
          <w:rFonts w:ascii="Garamond" w:hAnsi="Garamond"/>
          <w:color w:val="333333"/>
          <w:sz w:val="22"/>
          <w:szCs w:val="22"/>
          <w:shd w:val="clear" w:color="auto" w:fill="FFFFFF"/>
        </w:rPr>
        <w:t xml:space="preserve">(dalla </w:t>
      </w:r>
      <w:r w:rsidRPr="00E54358">
        <w:rPr>
          <w:rFonts w:ascii="Garamond" w:hAnsi="Garamond"/>
          <w:i/>
          <w:iCs/>
          <w:color w:val="333333"/>
          <w:sz w:val="22"/>
          <w:szCs w:val="22"/>
          <w:shd w:val="clear" w:color="auto" w:fill="FFFFFF"/>
        </w:rPr>
        <w:t>Divina Liturgia di san Basilio, Rito copto</w:t>
      </w:r>
      <w:r w:rsidRPr="00E54358">
        <w:rPr>
          <w:rFonts w:ascii="Garamond" w:hAnsi="Garamond"/>
          <w:color w:val="333333"/>
          <w:sz w:val="22"/>
          <w:szCs w:val="22"/>
          <w:shd w:val="clear" w:color="auto" w:fill="FFFFFF"/>
        </w:rPr>
        <w:t>)</w:t>
      </w:r>
    </w:p>
    <w:p w:rsidR="00915CCA" w:rsidRPr="00E54358" w:rsidRDefault="00915CCA" w:rsidP="00915CCA">
      <w:pPr>
        <w:jc w:val="both"/>
        <w:rPr>
          <w:rFonts w:ascii="Garamond" w:hAnsi="Garamond"/>
          <w:sz w:val="22"/>
          <w:szCs w:val="22"/>
        </w:rPr>
      </w:pPr>
    </w:p>
    <w:p w:rsidR="00915CCA" w:rsidRPr="00E54358" w:rsidRDefault="00915CCA" w:rsidP="00915CCA">
      <w:pPr>
        <w:ind w:left="709" w:hanging="709"/>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Voi siete il sale della terra; ma se il sale perde il sapore, con che cosa lo si renderà salato? A null’altro serve che ad essere gettato via e calpestato dalla gente.</w:t>
      </w:r>
    </w:p>
    <w:p w:rsidR="00915CCA" w:rsidRPr="00E54358" w:rsidRDefault="00915CCA" w:rsidP="00915CCA">
      <w:pPr>
        <w:ind w:left="709" w:hanging="709"/>
        <w:jc w:val="both"/>
        <w:rPr>
          <w:rFonts w:ascii="Garamond" w:hAnsi="Garamond"/>
          <w:sz w:val="22"/>
          <w:szCs w:val="22"/>
        </w:rPr>
      </w:pPr>
      <w:r w:rsidRPr="00E54358">
        <w:rPr>
          <w:rFonts w:ascii="Garamond" w:hAnsi="Garamond"/>
          <w:sz w:val="22"/>
          <w:szCs w:val="22"/>
        </w:rPr>
        <w:tab/>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915CCA" w:rsidRPr="00E54358" w:rsidRDefault="00915CCA" w:rsidP="00915CCA">
      <w:pPr>
        <w:ind w:left="709" w:hanging="709"/>
        <w:jc w:val="both"/>
        <w:rPr>
          <w:rFonts w:ascii="Garamond" w:hAnsi="Garamond"/>
          <w:sz w:val="22"/>
          <w:szCs w:val="22"/>
        </w:rPr>
      </w:pPr>
      <w:r w:rsidRPr="00E54358">
        <w:rPr>
          <w:rFonts w:ascii="Garamond" w:hAnsi="Garamond"/>
          <w:sz w:val="22"/>
          <w:szCs w:val="22"/>
        </w:rPr>
        <w:tab/>
        <w:t xml:space="preserve">La gloria appartiene al nostro Dio nei secoli dei secoli. Amen. </w:t>
      </w:r>
    </w:p>
    <w:p w:rsidR="00915CCA" w:rsidRPr="00E54358" w:rsidRDefault="00915CCA" w:rsidP="00915CCA">
      <w:pPr>
        <w:ind w:left="709" w:hanging="709"/>
        <w:jc w:val="both"/>
        <w:rPr>
          <w:rFonts w:ascii="Garamond" w:hAnsi="Garamond"/>
          <w:sz w:val="22"/>
          <w:szCs w:val="22"/>
        </w:rPr>
      </w:pPr>
    </w:p>
    <w:p w:rsidR="00915CCA" w:rsidRPr="00E54358" w:rsidRDefault="00915CCA" w:rsidP="00915CCA">
      <w:pPr>
        <w:ind w:left="709" w:hanging="709"/>
        <w:jc w:val="both"/>
        <w:rPr>
          <w:rFonts w:ascii="Garamond" w:hAnsi="Garamond"/>
          <w:sz w:val="22"/>
          <w:szCs w:val="22"/>
        </w:rPr>
      </w:pPr>
      <w:r w:rsidRPr="00E54358">
        <w:rPr>
          <w:rFonts w:ascii="Garamond" w:hAnsi="Garamond"/>
          <w:sz w:val="22"/>
          <w:szCs w:val="22"/>
        </w:rPr>
        <w:t>(</w:t>
      </w:r>
      <w:r w:rsidRPr="00E54358">
        <w:rPr>
          <w:rFonts w:ascii="Garamond" w:hAnsi="Garamond"/>
          <w:i/>
          <w:iCs/>
          <w:sz w:val="22"/>
          <w:szCs w:val="22"/>
        </w:rPr>
        <w:t>Benedice con l’evangelario</w:t>
      </w:r>
      <w:r w:rsidRPr="00E54358">
        <w:rPr>
          <w:rFonts w:ascii="Garamond" w:hAnsi="Garamond"/>
          <w:sz w:val="22"/>
          <w:szCs w:val="22"/>
        </w:rPr>
        <w:t>)</w:t>
      </w:r>
    </w:p>
    <w:p w:rsidR="00915CCA" w:rsidRPr="00E54358" w:rsidRDefault="00915CCA" w:rsidP="00915CCA">
      <w:pPr>
        <w:ind w:left="709" w:hanging="709"/>
        <w:jc w:val="both"/>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 xml:space="preserve">Santo Dio, Santo Forte, Santo Immortale, abbi pietà di noi </w:t>
      </w:r>
    </w:p>
    <w:p w:rsidR="00915CCA" w:rsidRPr="00E54358" w:rsidRDefault="00915CCA" w:rsidP="00915CCA">
      <w:pPr>
        <w:ind w:left="709" w:hanging="709"/>
        <w:jc w:val="both"/>
        <w:rPr>
          <w:rFonts w:ascii="Garamond" w:hAnsi="Garamond"/>
          <w:i/>
          <w:iCs/>
          <w:sz w:val="22"/>
          <w:szCs w:val="22"/>
        </w:rPr>
      </w:pPr>
      <w:r w:rsidRPr="00E54358">
        <w:rPr>
          <w:rFonts w:ascii="Garamond" w:hAnsi="Garamond"/>
          <w:sz w:val="22"/>
          <w:szCs w:val="22"/>
        </w:rPr>
        <w:t>(</w:t>
      </w:r>
      <w:r w:rsidRPr="00E54358">
        <w:rPr>
          <w:rFonts w:ascii="Garamond" w:hAnsi="Garamond"/>
          <w:i/>
          <w:iCs/>
          <w:sz w:val="22"/>
          <w:szCs w:val="22"/>
        </w:rPr>
        <w:t>3 volte, segnandosi con la croce</w:t>
      </w:r>
      <w:r w:rsidRPr="00E54358">
        <w:rPr>
          <w:rFonts w:ascii="Garamond" w:hAnsi="Garamond"/>
          <w:sz w:val="22"/>
          <w:szCs w:val="22"/>
        </w:rPr>
        <w:t xml:space="preserve">) </w:t>
      </w:r>
      <w:r w:rsidRPr="00E54358">
        <w:rPr>
          <w:rFonts w:ascii="Garamond" w:hAnsi="Garamond"/>
          <w:i/>
          <w:iCs/>
          <w:sz w:val="22"/>
          <w:szCs w:val="22"/>
        </w:rPr>
        <w:t xml:space="preserve">oppure cantando </w:t>
      </w:r>
    </w:p>
    <w:p w:rsidR="00915CCA" w:rsidRPr="00E54358" w:rsidRDefault="00915CCA" w:rsidP="00915CCA">
      <w:pPr>
        <w:ind w:left="709" w:hanging="709"/>
        <w:jc w:val="both"/>
        <w:rPr>
          <w:rFonts w:ascii="Garamond" w:hAnsi="Garamond"/>
          <w:i/>
          <w:iCs/>
          <w:sz w:val="22"/>
          <w:szCs w:val="22"/>
        </w:rPr>
      </w:pPr>
    </w:p>
    <w:p w:rsidR="00915CCA" w:rsidRPr="00E54358" w:rsidRDefault="00915CCA" w:rsidP="00915CCA">
      <w:pPr>
        <w:jc w:val="both"/>
        <w:rPr>
          <w:rFonts w:ascii="Garamond" w:hAnsi="Garamond"/>
          <w:i/>
          <w:iCs/>
          <w:sz w:val="22"/>
          <w:szCs w:val="22"/>
        </w:rPr>
      </w:pPr>
      <w:r w:rsidRPr="00E54358">
        <w:rPr>
          <w:rFonts w:ascii="Garamond" w:hAnsi="Garamond" w:cs="Lucida Sans Unicode"/>
          <w:noProof/>
          <w:color w:val="333333"/>
          <w:sz w:val="22"/>
          <w:szCs w:val="22"/>
          <w:shd w:val="clear" w:color="auto" w:fill="FFFFFF"/>
        </w:rPr>
        <w:drawing>
          <wp:inline distT="0" distB="0" distL="0" distR="0" wp14:anchorId="6C181089" wp14:editId="723F4AC8">
            <wp:extent cx="4227968" cy="1781528"/>
            <wp:effectExtent l="0" t="0" r="127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6975" cy="1848528"/>
                    </a:xfrm>
                    <a:prstGeom prst="rect">
                      <a:avLst/>
                    </a:prstGeom>
                    <a:noFill/>
                    <a:ln>
                      <a:noFill/>
                    </a:ln>
                  </pic:spPr>
                </pic:pic>
              </a:graphicData>
            </a:graphic>
          </wp:inline>
        </w:drawing>
      </w:r>
    </w:p>
    <w:p w:rsidR="00915CCA" w:rsidRPr="00E54358" w:rsidRDefault="00915CCA" w:rsidP="00915CCA">
      <w:pPr>
        <w:jc w:val="both"/>
        <w:rPr>
          <w:rFonts w:ascii="Garamond" w:hAnsi="Garamond"/>
          <w:i/>
          <w:iCs/>
          <w:sz w:val="22"/>
          <w:szCs w:val="22"/>
        </w:rPr>
      </w:pPr>
      <w:r w:rsidRPr="00E54358">
        <w:rPr>
          <w:rFonts w:ascii="Garamond" w:hAnsi="Garamond"/>
          <w:i/>
          <w:iCs/>
          <w:sz w:val="22"/>
          <w:szCs w:val="22"/>
        </w:rPr>
        <w:t xml:space="preserve">Le lampade vengono nuovamente poste sul tavolo. </w:t>
      </w:r>
    </w:p>
    <w:p w:rsidR="00915CCA" w:rsidRPr="00E54358" w:rsidRDefault="00915CCA" w:rsidP="00915CCA">
      <w:pPr>
        <w:jc w:val="both"/>
        <w:rPr>
          <w:rFonts w:ascii="Garamond" w:hAnsi="Garamond"/>
          <w:i/>
          <w:iCs/>
          <w:sz w:val="22"/>
          <w:szCs w:val="22"/>
        </w:rPr>
      </w:pPr>
      <w:r w:rsidRPr="00E54358">
        <w:rPr>
          <w:rFonts w:ascii="Garamond" w:hAnsi="Garamond"/>
          <w:i/>
          <w:iCs/>
          <w:sz w:val="22"/>
          <w:szCs w:val="22"/>
        </w:rPr>
        <w:t>Se lo ritiene opportuno, il celebrante può tenere una breve riflessione.</w:t>
      </w:r>
    </w:p>
    <w:p w:rsidR="00915CCA" w:rsidRPr="00E54358" w:rsidRDefault="00915CCA" w:rsidP="00915CCA">
      <w:pPr>
        <w:jc w:val="both"/>
        <w:rPr>
          <w:rFonts w:ascii="Garamond" w:hAnsi="Garamond"/>
          <w:i/>
          <w:iCs/>
          <w:sz w:val="22"/>
          <w:szCs w:val="22"/>
        </w:rPr>
      </w:pPr>
    </w:p>
    <w:p w:rsidR="00915CCA" w:rsidRPr="00E54358" w:rsidRDefault="00915CCA" w:rsidP="00915CCA">
      <w:pPr>
        <w:rPr>
          <w:rFonts w:ascii="Garamond" w:hAnsi="Garamond"/>
          <w:i/>
          <w:iCs/>
          <w:sz w:val="22"/>
          <w:szCs w:val="22"/>
        </w:rPr>
      </w:pPr>
      <w:r w:rsidRPr="00E54358">
        <w:rPr>
          <w:rFonts w:ascii="Garamond" w:hAnsi="Garamond"/>
          <w:b/>
          <w:bCs/>
          <w:smallCaps/>
          <w:sz w:val="22"/>
          <w:szCs w:val="22"/>
        </w:rPr>
        <w:t>In comunione di preghiera</w:t>
      </w:r>
    </w:p>
    <w:p w:rsidR="00915CCA" w:rsidRPr="00E54358" w:rsidRDefault="00915CCA" w:rsidP="00915CCA">
      <w:pPr>
        <w:jc w:val="both"/>
        <w:rPr>
          <w:rFonts w:ascii="Garamond" w:hAnsi="Garamond"/>
          <w:i/>
          <w:iCs/>
          <w:sz w:val="22"/>
          <w:szCs w:val="22"/>
        </w:rPr>
      </w:pPr>
    </w:p>
    <w:p w:rsidR="00915CCA" w:rsidRPr="00E54358" w:rsidRDefault="00915CCA" w:rsidP="00915CCA">
      <w:pPr>
        <w:autoSpaceDE w:val="0"/>
        <w:autoSpaceDN w:val="0"/>
        <w:adjustRightInd w:val="0"/>
        <w:ind w:left="709" w:hanging="709"/>
        <w:jc w:val="both"/>
        <w:rPr>
          <w:rFonts w:ascii="Garamond" w:hAnsi="Garamond" w:cs="TimesNewRomanPSMT"/>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 xml:space="preserve">. </w:t>
      </w:r>
      <w:r w:rsidRPr="00E54358">
        <w:rPr>
          <w:rFonts w:ascii="Garamond" w:hAnsi="Garamond"/>
          <w:bCs/>
          <w:i/>
          <w:sz w:val="22"/>
          <w:szCs w:val="22"/>
        </w:rPr>
        <w:tab/>
      </w:r>
      <w:r w:rsidRPr="00E54358">
        <w:rPr>
          <w:rFonts w:ascii="Garamond" w:hAnsi="Garamond" w:cs="TimesNewRomanPSMT"/>
          <w:sz w:val="22"/>
          <w:szCs w:val="22"/>
        </w:rPr>
        <w:t>I cristiani sono luce del mondo non solo quando tutto intorno è radioso, ma anche quando, nei momenti bui della storia, non si rassegnano all’oscurità che tutto avvolge e alimentano lo stoppino della speranza con l’olio della preghiera e dell’amore. Perché, quando si tendono le mani al cielo in preghiera e quando si tende la mano al fratello senza cercare il proprio interesse, arde e risplende il fuoco dello Spirito, Spirito di unità, Spirito di pace.</w:t>
      </w:r>
    </w:p>
    <w:p w:rsidR="00915CCA" w:rsidRPr="00E54358" w:rsidRDefault="00915CCA" w:rsidP="00915CCA">
      <w:pPr>
        <w:autoSpaceDE w:val="0"/>
        <w:autoSpaceDN w:val="0"/>
        <w:adjustRightInd w:val="0"/>
        <w:ind w:left="709" w:hanging="709"/>
        <w:jc w:val="both"/>
        <w:rPr>
          <w:rFonts w:ascii="Garamond" w:hAnsi="Garamond" w:cs="TimesNewRomanPSMT"/>
          <w:b/>
          <w:bCs/>
          <w:sz w:val="22"/>
          <w:szCs w:val="22"/>
        </w:rPr>
      </w:pPr>
      <w:r w:rsidRPr="00E54358">
        <w:rPr>
          <w:rFonts w:ascii="Garamond" w:hAnsi="Garamond"/>
          <w:bCs/>
          <w:i/>
          <w:sz w:val="22"/>
          <w:szCs w:val="22"/>
        </w:rPr>
        <w:lastRenderedPageBreak/>
        <w:t>Tutti</w:t>
      </w:r>
      <w:r w:rsidRPr="00E54358">
        <w:rPr>
          <w:rFonts w:ascii="Garamond" w:hAnsi="Garamond"/>
          <w:bCs/>
          <w:i/>
          <w:sz w:val="22"/>
          <w:szCs w:val="22"/>
        </w:rPr>
        <w:tab/>
      </w:r>
      <w:r w:rsidRPr="00E54358">
        <w:rPr>
          <w:rFonts w:ascii="Garamond" w:hAnsi="Garamond" w:cs="TimesNewRomanPSMT"/>
          <w:b/>
          <w:bCs/>
          <w:sz w:val="22"/>
          <w:szCs w:val="22"/>
        </w:rPr>
        <w:t>Kyrie, Kyrie, eleison</w:t>
      </w:r>
    </w:p>
    <w:p w:rsidR="00915CCA" w:rsidRPr="00E54358" w:rsidRDefault="00915CCA" w:rsidP="00915CCA">
      <w:pPr>
        <w:autoSpaceDE w:val="0"/>
        <w:autoSpaceDN w:val="0"/>
        <w:adjustRightInd w:val="0"/>
        <w:jc w:val="both"/>
        <w:rPr>
          <w:rFonts w:ascii="Garamond" w:hAnsi="Garamond" w:cs="TimesNewRomanPSMT"/>
          <w:b/>
          <w:bCs/>
          <w:sz w:val="22"/>
          <w:szCs w:val="22"/>
        </w:rPr>
      </w:pPr>
      <w:r w:rsidRPr="00E54358">
        <w:rPr>
          <w:rFonts w:ascii="Garamond" w:hAnsi="Garamond" w:cs="TimesNewRomanPSMT"/>
          <w:b/>
          <w:bCs/>
          <w:noProof/>
          <w:sz w:val="22"/>
          <w:szCs w:val="22"/>
        </w:rPr>
        <w:drawing>
          <wp:inline distT="0" distB="0" distL="0" distR="0" wp14:anchorId="0124D3F8" wp14:editId="7CE48790">
            <wp:extent cx="4481195" cy="833120"/>
            <wp:effectExtent l="0" t="0" r="0" b="508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1195" cy="833120"/>
                    </a:xfrm>
                    <a:prstGeom prst="rect">
                      <a:avLst/>
                    </a:prstGeom>
                    <a:noFill/>
                    <a:ln>
                      <a:noFill/>
                    </a:ln>
                  </pic:spPr>
                </pic:pic>
              </a:graphicData>
            </a:graphic>
          </wp:inline>
        </w:drawing>
      </w:r>
    </w:p>
    <w:p w:rsidR="00915CCA" w:rsidRPr="00E54358" w:rsidRDefault="00915CCA" w:rsidP="00915CCA">
      <w:pPr>
        <w:ind w:left="709" w:hanging="709"/>
        <w:jc w:val="both"/>
        <w:rPr>
          <w:rFonts w:ascii="Garamond" w:hAnsi="Garamond"/>
          <w:sz w:val="22"/>
          <w:szCs w:val="22"/>
        </w:rPr>
      </w:pPr>
      <w:r w:rsidRPr="00E54358">
        <w:rPr>
          <w:rFonts w:ascii="Garamond" w:hAnsi="Garamond"/>
          <w:bCs/>
          <w:i/>
          <w:sz w:val="22"/>
          <w:szCs w:val="22"/>
        </w:rPr>
        <w:t>Lettore</w:t>
      </w:r>
      <w:r w:rsidRPr="00E54358">
        <w:rPr>
          <w:rFonts w:ascii="Garamond" w:hAnsi="Garamond"/>
          <w:sz w:val="22"/>
          <w:szCs w:val="22"/>
        </w:rPr>
        <w:tab/>
        <w:t xml:space="preserve">Per la Chiesa universale, perché si ponga sempre più in ascolto delle necessità particolari provenienti dalle singole comunità cristiane e, in </w:t>
      </w:r>
      <w:proofErr w:type="spellStart"/>
      <w:r w:rsidRPr="00E54358">
        <w:rPr>
          <w:rFonts w:ascii="Garamond" w:hAnsi="Garamond"/>
          <w:sz w:val="22"/>
          <w:szCs w:val="22"/>
        </w:rPr>
        <w:t>sinodalità</w:t>
      </w:r>
      <w:proofErr w:type="spellEnd"/>
      <w:r w:rsidRPr="00E54358">
        <w:rPr>
          <w:rFonts w:ascii="Garamond" w:hAnsi="Garamond"/>
          <w:sz w:val="22"/>
          <w:szCs w:val="22"/>
        </w:rPr>
        <w:t xml:space="preserve"> e discernimento, si apra alla voce dello Spirito di Dio che la guida lungo la storia. Preghiamo.</w:t>
      </w:r>
    </w:p>
    <w:p w:rsidR="00915CCA" w:rsidRPr="00E54358" w:rsidRDefault="00915CCA" w:rsidP="00915CCA">
      <w:pPr>
        <w:ind w:left="709" w:hanging="709"/>
        <w:jc w:val="both"/>
        <w:rPr>
          <w:rFonts w:ascii="Garamond" w:hAnsi="Garamond"/>
          <w:b/>
          <w:bCs/>
          <w:sz w:val="22"/>
          <w:szCs w:val="22"/>
        </w:rPr>
      </w:pPr>
    </w:p>
    <w:p w:rsidR="00915CCA" w:rsidRPr="00E54358" w:rsidRDefault="00915CCA" w:rsidP="00915CCA">
      <w:pPr>
        <w:ind w:left="709" w:hanging="709"/>
        <w:jc w:val="both"/>
        <w:rPr>
          <w:rFonts w:ascii="Garamond" w:hAnsi="Garamond"/>
          <w:sz w:val="22"/>
          <w:szCs w:val="22"/>
        </w:rPr>
      </w:pPr>
      <w:r w:rsidRPr="00E54358">
        <w:rPr>
          <w:rFonts w:ascii="Garamond" w:hAnsi="Garamond"/>
          <w:bCs/>
          <w:i/>
          <w:sz w:val="22"/>
          <w:szCs w:val="22"/>
        </w:rPr>
        <w:t>Lettore</w:t>
      </w:r>
      <w:r w:rsidRPr="00E54358">
        <w:rPr>
          <w:rFonts w:ascii="Garamond" w:hAnsi="Garamond"/>
          <w:sz w:val="22"/>
          <w:szCs w:val="22"/>
        </w:rPr>
        <w:tab/>
        <w:t>Per il Medio Oriente e per tutti i paesi e le comunità che soffrono a causa di conflitti e di violenza, affinché un nuovo spirito di solidarietà e di riconciliazione, testimoniato anzitutto dalla comunità cristiana, sorga in ciascun settore della società e conduca alla pace e all’armonia senza discriminazione e ingiustizia. Preghiamo.</w:t>
      </w:r>
    </w:p>
    <w:p w:rsidR="00915CCA" w:rsidRPr="00E54358" w:rsidRDefault="00915CCA" w:rsidP="00915CCA">
      <w:pPr>
        <w:ind w:left="709" w:hanging="709"/>
        <w:jc w:val="both"/>
        <w:rPr>
          <w:rFonts w:ascii="Garamond" w:hAnsi="Garamond"/>
          <w:sz w:val="22"/>
          <w:szCs w:val="22"/>
        </w:rPr>
      </w:pPr>
    </w:p>
    <w:p w:rsidR="00915CCA" w:rsidRPr="00E54358" w:rsidRDefault="00915CCA" w:rsidP="00915CCA">
      <w:pPr>
        <w:ind w:left="709" w:hanging="709"/>
        <w:jc w:val="both"/>
        <w:rPr>
          <w:rFonts w:ascii="Garamond" w:hAnsi="Garamond"/>
          <w:sz w:val="22"/>
          <w:szCs w:val="22"/>
        </w:rPr>
      </w:pPr>
      <w:r w:rsidRPr="00E54358">
        <w:rPr>
          <w:rFonts w:ascii="Garamond" w:hAnsi="Garamond"/>
          <w:bCs/>
          <w:i/>
          <w:sz w:val="22"/>
          <w:szCs w:val="22"/>
        </w:rPr>
        <w:t>Lettore</w:t>
      </w:r>
      <w:r w:rsidRPr="00E54358">
        <w:rPr>
          <w:rFonts w:ascii="Garamond" w:hAnsi="Garamond"/>
          <w:sz w:val="22"/>
          <w:szCs w:val="22"/>
        </w:rPr>
        <w:tab/>
        <w:t>Per le Chiese del Maghreb e per tutti i cristiani che vivono in contesti di forte minoranza, affinché non si scoraggino dinanzi alle delusioni, alle marginalità e alle ingiustizie, ma, come lievito nella massa, annuncino con l’esempio la Parola viva ed efficace dell’amore di Cristo. Preghiamo.</w:t>
      </w:r>
    </w:p>
    <w:p w:rsidR="00915CCA" w:rsidRPr="00E54358" w:rsidRDefault="00915CCA" w:rsidP="00915CCA">
      <w:pPr>
        <w:ind w:left="709" w:hanging="709"/>
        <w:jc w:val="both"/>
        <w:rPr>
          <w:rFonts w:ascii="Garamond" w:hAnsi="Garamond"/>
          <w:sz w:val="22"/>
          <w:szCs w:val="22"/>
        </w:rPr>
      </w:pPr>
    </w:p>
    <w:p w:rsidR="00915CCA" w:rsidRPr="00E54358" w:rsidRDefault="00915CCA" w:rsidP="00915CCA">
      <w:pPr>
        <w:ind w:left="709" w:hanging="709"/>
        <w:jc w:val="both"/>
        <w:rPr>
          <w:rFonts w:ascii="Garamond" w:hAnsi="Garamond"/>
          <w:sz w:val="22"/>
          <w:szCs w:val="22"/>
        </w:rPr>
      </w:pPr>
      <w:r w:rsidRPr="00E54358">
        <w:rPr>
          <w:rFonts w:ascii="Garamond" w:hAnsi="Garamond"/>
          <w:bCs/>
          <w:i/>
          <w:sz w:val="22"/>
          <w:szCs w:val="22"/>
        </w:rPr>
        <w:t>Lettore</w:t>
      </w:r>
      <w:r w:rsidRPr="00E54358">
        <w:rPr>
          <w:rFonts w:ascii="Garamond" w:hAnsi="Garamond"/>
          <w:sz w:val="22"/>
          <w:szCs w:val="22"/>
        </w:rPr>
        <w:tab/>
        <w:t xml:space="preserve">Per tutti i cristiani d’Europa, affinché non cadano in letture parziali della storia influenzati dalle appartenenze politiche o culturali e dalle notizie così come riportate dai </w:t>
      </w:r>
      <w:r w:rsidRPr="00E54358">
        <w:rPr>
          <w:rFonts w:ascii="Garamond" w:hAnsi="Garamond"/>
          <w:i/>
          <w:iCs/>
          <w:sz w:val="22"/>
          <w:szCs w:val="22"/>
        </w:rPr>
        <w:t>mass media</w:t>
      </w:r>
      <w:r w:rsidRPr="00E54358">
        <w:rPr>
          <w:rFonts w:ascii="Garamond" w:hAnsi="Garamond"/>
          <w:sz w:val="22"/>
          <w:szCs w:val="22"/>
        </w:rPr>
        <w:t xml:space="preserve"> occidentali, ma si mettano in ascolto di tutti ponendo ogni cosa in dialogo con il Vangelo. Preghiamo.</w:t>
      </w:r>
    </w:p>
    <w:p w:rsidR="00915CCA" w:rsidRPr="00E54358" w:rsidRDefault="00915CCA" w:rsidP="00915CCA">
      <w:pPr>
        <w:ind w:left="709" w:hanging="709"/>
        <w:jc w:val="both"/>
        <w:rPr>
          <w:rFonts w:ascii="Garamond" w:hAnsi="Garamond"/>
          <w:sz w:val="22"/>
          <w:szCs w:val="22"/>
        </w:rPr>
      </w:pPr>
    </w:p>
    <w:p w:rsidR="00915CCA" w:rsidRPr="00E54358" w:rsidRDefault="00915CCA" w:rsidP="00915CCA">
      <w:pPr>
        <w:ind w:left="709" w:hanging="709"/>
        <w:jc w:val="both"/>
        <w:rPr>
          <w:rFonts w:ascii="Garamond" w:hAnsi="Garamond"/>
          <w:sz w:val="22"/>
          <w:szCs w:val="22"/>
        </w:rPr>
      </w:pPr>
      <w:r w:rsidRPr="00E54358">
        <w:rPr>
          <w:rFonts w:ascii="Garamond" w:hAnsi="Garamond"/>
          <w:bCs/>
          <w:i/>
          <w:sz w:val="22"/>
          <w:szCs w:val="22"/>
        </w:rPr>
        <w:t>Lettore</w:t>
      </w:r>
      <w:r w:rsidRPr="00E54358">
        <w:rPr>
          <w:rFonts w:ascii="Garamond" w:hAnsi="Garamond"/>
          <w:sz w:val="22"/>
          <w:szCs w:val="22"/>
        </w:rPr>
        <w:tab/>
        <w:t xml:space="preserve">Per l’incontro di Bari del prossimo febbraio, affinché, per intercessione della Beata Vergine Maria </w:t>
      </w:r>
      <w:proofErr w:type="spellStart"/>
      <w:r w:rsidRPr="00E54358">
        <w:rPr>
          <w:rFonts w:ascii="Garamond" w:hAnsi="Garamond"/>
          <w:sz w:val="22"/>
          <w:szCs w:val="22"/>
        </w:rPr>
        <w:t>Odegitria</w:t>
      </w:r>
      <w:proofErr w:type="spellEnd"/>
      <w:r w:rsidRPr="00E54358">
        <w:rPr>
          <w:rFonts w:ascii="Garamond" w:hAnsi="Garamond"/>
          <w:sz w:val="22"/>
          <w:szCs w:val="22"/>
        </w:rPr>
        <w:t xml:space="preserve"> e di san Nicola, avvicini i cuori e le menti di tutti i capi delle comunità cattoliche del Mediterraneo, accrescendone il senso di comunione per affrontare insieme le sfide di oggi. Preghiamo.</w:t>
      </w:r>
    </w:p>
    <w:p w:rsidR="00915CCA" w:rsidRPr="00E54358" w:rsidRDefault="00915CCA" w:rsidP="00915CCA">
      <w:pPr>
        <w:ind w:left="709" w:hanging="709"/>
        <w:jc w:val="both"/>
        <w:rPr>
          <w:rFonts w:ascii="Garamond" w:hAnsi="Garamond"/>
          <w:sz w:val="22"/>
          <w:szCs w:val="22"/>
        </w:rPr>
      </w:pPr>
    </w:p>
    <w:p w:rsidR="00915CCA" w:rsidRPr="00E54358" w:rsidRDefault="00915CCA" w:rsidP="00915CCA">
      <w:pPr>
        <w:ind w:left="709" w:hanging="709"/>
        <w:rPr>
          <w:rFonts w:ascii="Garamond" w:hAnsi="Garamond"/>
          <w:sz w:val="22"/>
          <w:szCs w:val="22"/>
        </w:rPr>
      </w:pPr>
      <w:r w:rsidRPr="00E54358">
        <w:rPr>
          <w:rFonts w:ascii="Garamond" w:hAnsi="Garamond"/>
          <w:b/>
          <w:bCs/>
          <w:smallCaps/>
          <w:sz w:val="22"/>
          <w:szCs w:val="22"/>
        </w:rPr>
        <w:t>Il dono della Pace</w:t>
      </w:r>
    </w:p>
    <w:p w:rsidR="00915CCA" w:rsidRPr="00E54358" w:rsidRDefault="00915CCA" w:rsidP="00915CCA">
      <w:pPr>
        <w:ind w:left="709" w:hanging="709"/>
        <w:jc w:val="both"/>
        <w:rPr>
          <w:rFonts w:ascii="Garamond" w:hAnsi="Garamond"/>
          <w:sz w:val="22"/>
          <w:szCs w:val="22"/>
        </w:rPr>
      </w:pPr>
    </w:p>
    <w:p w:rsidR="00915CCA" w:rsidRPr="00E54358" w:rsidRDefault="00915CCA" w:rsidP="00915CCA">
      <w:pPr>
        <w:ind w:left="709" w:hanging="709"/>
        <w:jc w:val="both"/>
        <w:rPr>
          <w:rFonts w:ascii="Garamond" w:hAnsi="Garamond"/>
          <w:i/>
          <w:iCs/>
          <w:sz w:val="22"/>
          <w:szCs w:val="22"/>
        </w:rPr>
      </w:pPr>
      <w:r w:rsidRPr="00E54358">
        <w:rPr>
          <w:rFonts w:ascii="Garamond" w:hAnsi="Garamond"/>
          <w:i/>
          <w:iCs/>
          <w:sz w:val="22"/>
          <w:szCs w:val="22"/>
        </w:rPr>
        <w:t>Le tre persone si pongono davanti al tavolino con le lampade, di fronte all’altare, prendendosi per mano</w:t>
      </w:r>
    </w:p>
    <w:p w:rsidR="00915CCA" w:rsidRPr="00E54358" w:rsidRDefault="00915CCA" w:rsidP="00915CCA">
      <w:pPr>
        <w:ind w:left="709" w:hanging="709"/>
        <w:jc w:val="both"/>
        <w:rPr>
          <w:rFonts w:ascii="Garamond" w:hAnsi="Garamond"/>
          <w:bCs/>
          <w:i/>
          <w:sz w:val="22"/>
          <w:szCs w:val="22"/>
        </w:rPr>
      </w:pPr>
    </w:p>
    <w:p w:rsidR="00915CCA" w:rsidRPr="00E54358" w:rsidRDefault="00915CCA" w:rsidP="00915CCA">
      <w:pPr>
        <w:ind w:left="709" w:hanging="709"/>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Elevando al nostro Dio la preghiera dei figli e dei fratelli diciamo insieme:</w:t>
      </w:r>
    </w:p>
    <w:p w:rsidR="00915CCA" w:rsidRPr="00E54358" w:rsidRDefault="00915CCA" w:rsidP="00915CCA">
      <w:pPr>
        <w:ind w:left="709" w:hanging="709"/>
        <w:jc w:val="both"/>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Padre Nostro…</w:t>
      </w:r>
    </w:p>
    <w:p w:rsidR="00915CCA" w:rsidRPr="00E54358" w:rsidRDefault="00915CCA" w:rsidP="00915CCA">
      <w:pPr>
        <w:ind w:left="709" w:hanging="709"/>
        <w:jc w:val="both"/>
        <w:rPr>
          <w:rFonts w:ascii="Garamond" w:hAnsi="Garamond"/>
          <w:sz w:val="22"/>
          <w:szCs w:val="22"/>
        </w:rPr>
      </w:pPr>
    </w:p>
    <w:p w:rsidR="00915CCA" w:rsidRPr="00E54358" w:rsidRDefault="00915CCA" w:rsidP="00915CCA">
      <w:pPr>
        <w:ind w:left="709" w:hanging="709"/>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«Gloria, onore e pace per chi opera il bene» (</w:t>
      </w:r>
      <w:proofErr w:type="spellStart"/>
      <w:r w:rsidRPr="00E54358">
        <w:rPr>
          <w:rFonts w:ascii="Garamond" w:hAnsi="Garamond"/>
          <w:sz w:val="22"/>
          <w:szCs w:val="22"/>
        </w:rPr>
        <w:t>Rm</w:t>
      </w:r>
      <w:proofErr w:type="spellEnd"/>
      <w:r w:rsidRPr="00E54358">
        <w:rPr>
          <w:rFonts w:ascii="Garamond" w:hAnsi="Garamond"/>
          <w:sz w:val="22"/>
          <w:szCs w:val="22"/>
        </w:rPr>
        <w:t xml:space="preserve"> 2,10) </w:t>
      </w:r>
    </w:p>
    <w:p w:rsidR="00915CCA" w:rsidRPr="00E54358" w:rsidRDefault="00915CCA" w:rsidP="00915CCA">
      <w:pPr>
        <w:ind w:left="709" w:hanging="709"/>
        <w:jc w:val="both"/>
        <w:rPr>
          <w:rFonts w:ascii="Garamond" w:hAnsi="Garamond"/>
          <w:sz w:val="22"/>
          <w:szCs w:val="22"/>
        </w:rPr>
      </w:pPr>
      <w:r w:rsidRPr="00E54358">
        <w:rPr>
          <w:rFonts w:ascii="Garamond" w:hAnsi="Garamond"/>
          <w:bCs/>
          <w:i/>
          <w:sz w:val="22"/>
          <w:szCs w:val="22"/>
        </w:rPr>
        <w:tab/>
      </w:r>
      <w:r w:rsidRPr="00E54358">
        <w:rPr>
          <w:rFonts w:ascii="Garamond" w:hAnsi="Garamond"/>
          <w:sz w:val="22"/>
          <w:szCs w:val="22"/>
        </w:rPr>
        <w:t xml:space="preserve">Diventiamo strumenti della pace che viene dall’alto. </w:t>
      </w:r>
    </w:p>
    <w:p w:rsidR="00915CCA" w:rsidRPr="00E54358" w:rsidRDefault="00915CCA" w:rsidP="00915CCA">
      <w:pPr>
        <w:ind w:left="709" w:hanging="709"/>
        <w:jc w:val="both"/>
        <w:rPr>
          <w:rFonts w:ascii="Garamond" w:hAnsi="Garamond"/>
          <w:sz w:val="22"/>
          <w:szCs w:val="22"/>
        </w:rPr>
      </w:pPr>
      <w:r w:rsidRPr="00E54358">
        <w:rPr>
          <w:rFonts w:ascii="Garamond" w:hAnsi="Garamond"/>
          <w:sz w:val="22"/>
          <w:szCs w:val="22"/>
        </w:rPr>
        <w:tab/>
        <w:t xml:space="preserve">Ricordiamo che non c’è pace senza giustizia, non c’è giustizia senza perdono. </w:t>
      </w:r>
    </w:p>
    <w:p w:rsidR="00915CCA" w:rsidRPr="00E54358" w:rsidRDefault="00915CCA" w:rsidP="00915CCA">
      <w:pPr>
        <w:ind w:left="709" w:hanging="709"/>
        <w:jc w:val="both"/>
        <w:rPr>
          <w:rFonts w:ascii="Garamond" w:hAnsi="Garamond"/>
          <w:sz w:val="22"/>
          <w:szCs w:val="22"/>
        </w:rPr>
      </w:pPr>
      <w:r w:rsidRPr="00E54358">
        <w:rPr>
          <w:rFonts w:ascii="Garamond" w:hAnsi="Garamond"/>
          <w:sz w:val="22"/>
          <w:szCs w:val="22"/>
        </w:rPr>
        <w:tab/>
        <w:t>Sigilliamo con un gesto di pace tra noi l’inizio del nostro impegno.</w:t>
      </w:r>
    </w:p>
    <w:p w:rsidR="00915CCA" w:rsidRPr="00E54358" w:rsidRDefault="00915CCA" w:rsidP="00915CCA">
      <w:pPr>
        <w:ind w:left="709" w:hanging="709"/>
        <w:jc w:val="both"/>
        <w:rPr>
          <w:rFonts w:ascii="Garamond" w:hAnsi="Garamond"/>
          <w:sz w:val="22"/>
          <w:szCs w:val="22"/>
        </w:rPr>
      </w:pPr>
    </w:p>
    <w:p w:rsidR="00915CCA" w:rsidRPr="00E54358" w:rsidRDefault="00915CCA" w:rsidP="00915CCA">
      <w:pPr>
        <w:ind w:left="709" w:hanging="709"/>
        <w:jc w:val="both"/>
        <w:rPr>
          <w:rFonts w:ascii="Garamond" w:hAnsi="Garamond"/>
          <w:i/>
          <w:iCs/>
          <w:sz w:val="22"/>
          <w:szCs w:val="22"/>
        </w:rPr>
      </w:pPr>
      <w:r w:rsidRPr="00E54358">
        <w:rPr>
          <w:rFonts w:ascii="Garamond" w:hAnsi="Garamond"/>
          <w:i/>
          <w:iCs/>
          <w:sz w:val="22"/>
          <w:szCs w:val="22"/>
        </w:rPr>
        <w:t>Ci si scambia un segno di pace</w:t>
      </w:r>
    </w:p>
    <w:p w:rsidR="00915CCA" w:rsidRPr="00E54358" w:rsidRDefault="00915CCA" w:rsidP="00915CCA">
      <w:pPr>
        <w:ind w:left="709" w:hanging="709"/>
        <w:jc w:val="both"/>
        <w:rPr>
          <w:rFonts w:ascii="Garamond" w:hAnsi="Garamond"/>
          <w:i/>
          <w:iCs/>
          <w:sz w:val="22"/>
          <w:szCs w:val="22"/>
        </w:rPr>
      </w:pPr>
    </w:p>
    <w:p w:rsidR="00915CCA" w:rsidRPr="00E54358" w:rsidRDefault="00915CCA" w:rsidP="00915CCA">
      <w:pPr>
        <w:ind w:left="709" w:hanging="709"/>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Preghiamo. Accogli, o Dio nostro Padre, i nostri propositi e le nostre preghiere; donaci la luce e la forza del tuo Spirito, affinché diveniamo partecipi della edificazione del tuo Regno di giustizia e di pace. Per Cristo Nostro Signore.</w:t>
      </w:r>
    </w:p>
    <w:p w:rsidR="00915CCA" w:rsidRPr="00E54358" w:rsidRDefault="00915CCA" w:rsidP="00915CCA">
      <w:pPr>
        <w:ind w:left="709" w:hanging="709"/>
        <w:jc w:val="both"/>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Amen.</w:t>
      </w:r>
    </w:p>
    <w:p w:rsidR="00915CCA" w:rsidRPr="00E54358" w:rsidRDefault="00915CCA" w:rsidP="00915CCA">
      <w:pPr>
        <w:ind w:left="709" w:hanging="709"/>
        <w:jc w:val="both"/>
        <w:rPr>
          <w:rFonts w:ascii="Garamond" w:hAnsi="Garamond"/>
          <w:b/>
          <w:bCs/>
          <w:sz w:val="22"/>
          <w:szCs w:val="22"/>
        </w:rPr>
      </w:pPr>
    </w:p>
    <w:p w:rsidR="00915CCA" w:rsidRPr="00E54358" w:rsidRDefault="00915CCA" w:rsidP="00915CCA">
      <w:pPr>
        <w:ind w:left="709" w:hanging="709"/>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Il Signore sia con voi.</w:t>
      </w:r>
    </w:p>
    <w:p w:rsidR="00915CCA" w:rsidRPr="00E54358" w:rsidRDefault="00915CCA" w:rsidP="00915CCA">
      <w:pPr>
        <w:ind w:left="709" w:hanging="709"/>
        <w:jc w:val="both"/>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E con il tuo spirito.</w:t>
      </w:r>
    </w:p>
    <w:p w:rsidR="00915CCA" w:rsidRPr="00E54358" w:rsidRDefault="00915CCA" w:rsidP="00915CCA">
      <w:pPr>
        <w:ind w:left="709" w:hanging="709"/>
        <w:jc w:val="both"/>
        <w:rPr>
          <w:rFonts w:ascii="Garamond" w:hAnsi="Garamond"/>
          <w:b/>
          <w:bCs/>
          <w:sz w:val="22"/>
          <w:szCs w:val="22"/>
        </w:rPr>
      </w:pPr>
    </w:p>
    <w:p w:rsidR="00915CCA" w:rsidRPr="00E54358" w:rsidRDefault="00915CCA" w:rsidP="00915CCA">
      <w:pPr>
        <w:ind w:left="709" w:hanging="709"/>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 xml:space="preserve">Dio Padre, che ci ha resi tutti fratelli nel Suo Figlio Gesù, </w:t>
      </w:r>
    </w:p>
    <w:p w:rsidR="00915CCA" w:rsidRPr="00E54358" w:rsidRDefault="00915CCA" w:rsidP="00915CCA">
      <w:pPr>
        <w:ind w:left="709" w:hanging="709"/>
        <w:jc w:val="both"/>
        <w:rPr>
          <w:rFonts w:ascii="Garamond" w:hAnsi="Garamond"/>
          <w:sz w:val="22"/>
          <w:szCs w:val="22"/>
        </w:rPr>
      </w:pPr>
      <w:r w:rsidRPr="00E54358">
        <w:rPr>
          <w:rFonts w:ascii="Garamond" w:hAnsi="Garamond"/>
          <w:bCs/>
          <w:i/>
          <w:sz w:val="22"/>
          <w:szCs w:val="22"/>
        </w:rPr>
        <w:tab/>
      </w:r>
      <w:r w:rsidRPr="00E54358">
        <w:rPr>
          <w:rFonts w:ascii="Garamond" w:hAnsi="Garamond"/>
          <w:sz w:val="22"/>
          <w:szCs w:val="22"/>
        </w:rPr>
        <w:t>vi conceda di portare frutti di pace nella grazia dello Spirito Santo.</w:t>
      </w:r>
    </w:p>
    <w:p w:rsidR="00915CCA" w:rsidRPr="00E54358" w:rsidRDefault="00915CCA" w:rsidP="00915CCA">
      <w:pPr>
        <w:ind w:left="709" w:hanging="709"/>
        <w:jc w:val="both"/>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Amen.</w:t>
      </w:r>
    </w:p>
    <w:p w:rsidR="00915CCA" w:rsidRPr="00E54358" w:rsidRDefault="00915CCA" w:rsidP="00915CCA">
      <w:pPr>
        <w:ind w:left="709" w:hanging="709"/>
        <w:jc w:val="both"/>
        <w:rPr>
          <w:rFonts w:ascii="Garamond" w:hAnsi="Garamond"/>
          <w:bCs/>
          <w:i/>
          <w:sz w:val="22"/>
          <w:szCs w:val="22"/>
        </w:rPr>
      </w:pPr>
    </w:p>
    <w:p w:rsidR="00915CCA" w:rsidRPr="00E54358" w:rsidRDefault="00915CCA" w:rsidP="00915CCA">
      <w:pPr>
        <w:ind w:left="709" w:hanging="709"/>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
          <w:bCs/>
          <w:sz w:val="22"/>
          <w:szCs w:val="22"/>
        </w:rPr>
        <w:t xml:space="preserve"> </w:t>
      </w:r>
      <w:r w:rsidRPr="00E54358">
        <w:rPr>
          <w:rFonts w:ascii="Garamond" w:hAnsi="Garamond"/>
          <w:b/>
          <w:bCs/>
          <w:sz w:val="22"/>
          <w:szCs w:val="22"/>
        </w:rPr>
        <w:tab/>
      </w:r>
      <w:r w:rsidRPr="00E54358">
        <w:rPr>
          <w:rFonts w:ascii="Garamond" w:hAnsi="Garamond"/>
          <w:sz w:val="22"/>
          <w:szCs w:val="22"/>
        </w:rPr>
        <w:t xml:space="preserve">E la benedizione di Dio onnipotente, Padre, Figlio e Spirito Santo </w:t>
      </w:r>
    </w:p>
    <w:p w:rsidR="00915CCA" w:rsidRPr="00E54358" w:rsidRDefault="00915CCA" w:rsidP="00915CCA">
      <w:pPr>
        <w:ind w:left="709" w:hanging="709"/>
        <w:jc w:val="both"/>
        <w:rPr>
          <w:rFonts w:ascii="Garamond" w:hAnsi="Garamond"/>
          <w:sz w:val="22"/>
          <w:szCs w:val="22"/>
        </w:rPr>
      </w:pPr>
      <w:r w:rsidRPr="00E54358">
        <w:rPr>
          <w:rFonts w:ascii="Garamond" w:hAnsi="Garamond"/>
          <w:bCs/>
          <w:i/>
          <w:sz w:val="22"/>
          <w:szCs w:val="22"/>
        </w:rPr>
        <w:tab/>
      </w:r>
      <w:r w:rsidRPr="00E54358">
        <w:rPr>
          <w:rFonts w:ascii="Garamond" w:hAnsi="Garamond"/>
          <w:sz w:val="22"/>
          <w:szCs w:val="22"/>
        </w:rPr>
        <w:t>vi accompagni nel vostro cammino quotidiano.</w:t>
      </w:r>
    </w:p>
    <w:p w:rsidR="00915CCA" w:rsidRPr="00E54358" w:rsidRDefault="00915CCA" w:rsidP="00915CCA">
      <w:pPr>
        <w:ind w:left="709" w:hanging="709"/>
        <w:jc w:val="both"/>
        <w:rPr>
          <w:rFonts w:ascii="Garamond" w:hAnsi="Garamond"/>
          <w:b/>
          <w:bCs/>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Amen.</w:t>
      </w:r>
    </w:p>
    <w:p w:rsidR="00915CCA" w:rsidRPr="00E54358" w:rsidRDefault="00915CCA" w:rsidP="00915CCA">
      <w:pPr>
        <w:ind w:left="709" w:hanging="709"/>
        <w:jc w:val="both"/>
        <w:rPr>
          <w:rFonts w:ascii="Garamond" w:hAnsi="Garamond"/>
          <w:bCs/>
          <w:i/>
          <w:sz w:val="22"/>
          <w:szCs w:val="22"/>
        </w:rPr>
      </w:pPr>
    </w:p>
    <w:p w:rsidR="00915CCA" w:rsidRPr="00E54358" w:rsidRDefault="00915CCA" w:rsidP="00915CCA">
      <w:pPr>
        <w:ind w:left="709" w:hanging="709"/>
        <w:jc w:val="both"/>
        <w:rPr>
          <w:rFonts w:ascii="Garamond" w:hAnsi="Garamond"/>
          <w:sz w:val="22"/>
          <w:szCs w:val="22"/>
        </w:rPr>
      </w:pPr>
      <w:proofErr w:type="spellStart"/>
      <w:r w:rsidRPr="00E54358">
        <w:rPr>
          <w:rFonts w:ascii="Garamond" w:hAnsi="Garamond"/>
          <w:bCs/>
          <w:i/>
          <w:sz w:val="22"/>
          <w:szCs w:val="22"/>
        </w:rPr>
        <w:t>Cel</w:t>
      </w:r>
      <w:proofErr w:type="spellEnd"/>
      <w:r w:rsidRPr="00E54358">
        <w:rPr>
          <w:rFonts w:ascii="Garamond" w:hAnsi="Garamond"/>
          <w:bCs/>
          <w:i/>
          <w:sz w:val="22"/>
          <w:szCs w:val="22"/>
        </w:rPr>
        <w:t>.</w:t>
      </w:r>
      <w:r w:rsidRPr="00E54358">
        <w:rPr>
          <w:rFonts w:ascii="Garamond" w:hAnsi="Garamond"/>
          <w:bCs/>
          <w:i/>
          <w:sz w:val="22"/>
          <w:szCs w:val="22"/>
        </w:rPr>
        <w:tab/>
      </w:r>
      <w:r w:rsidRPr="00E54358">
        <w:rPr>
          <w:rFonts w:ascii="Garamond" w:hAnsi="Garamond"/>
          <w:sz w:val="22"/>
          <w:szCs w:val="22"/>
        </w:rPr>
        <w:t>Glorificate il Signore con la vostra vita. Andate in pace.</w:t>
      </w:r>
    </w:p>
    <w:p w:rsidR="00915CCA" w:rsidRPr="00E54358" w:rsidRDefault="00915CCA" w:rsidP="00915CCA">
      <w:pPr>
        <w:ind w:left="709" w:hanging="709"/>
        <w:jc w:val="both"/>
        <w:rPr>
          <w:rFonts w:ascii="Garamond" w:hAnsi="Garamond"/>
          <w:sz w:val="22"/>
          <w:szCs w:val="22"/>
        </w:rPr>
      </w:pPr>
      <w:r w:rsidRPr="00E54358">
        <w:rPr>
          <w:rFonts w:ascii="Garamond" w:hAnsi="Garamond"/>
          <w:bCs/>
          <w:i/>
          <w:sz w:val="22"/>
          <w:szCs w:val="22"/>
        </w:rPr>
        <w:t>Tutti</w:t>
      </w:r>
      <w:r w:rsidRPr="00E54358">
        <w:rPr>
          <w:rFonts w:ascii="Garamond" w:hAnsi="Garamond"/>
          <w:bCs/>
          <w:i/>
          <w:sz w:val="22"/>
          <w:szCs w:val="22"/>
        </w:rPr>
        <w:tab/>
      </w:r>
      <w:r w:rsidRPr="00E54358">
        <w:rPr>
          <w:rFonts w:ascii="Garamond" w:hAnsi="Garamond"/>
          <w:b/>
          <w:bCs/>
          <w:sz w:val="22"/>
          <w:szCs w:val="22"/>
        </w:rPr>
        <w:t>Rendiamo grazie a Dio.</w:t>
      </w:r>
    </w:p>
    <w:p w:rsidR="00915CCA" w:rsidRPr="00E54358" w:rsidRDefault="00915CCA" w:rsidP="00915CCA">
      <w:pPr>
        <w:ind w:left="709" w:hanging="709"/>
        <w:jc w:val="both"/>
        <w:rPr>
          <w:rFonts w:ascii="Garamond" w:hAnsi="Garamond"/>
          <w:sz w:val="22"/>
          <w:szCs w:val="22"/>
        </w:rPr>
      </w:pPr>
    </w:p>
    <w:p w:rsidR="00915CCA" w:rsidRPr="00E54358" w:rsidRDefault="00915CCA" w:rsidP="00915CCA">
      <w:pPr>
        <w:ind w:left="709" w:hanging="709"/>
        <w:jc w:val="both"/>
        <w:rPr>
          <w:rFonts w:ascii="Garamond" w:hAnsi="Garamond"/>
          <w:b/>
          <w:iCs/>
          <w:sz w:val="22"/>
          <w:szCs w:val="22"/>
        </w:rPr>
      </w:pPr>
      <w:r w:rsidRPr="00E54358">
        <w:rPr>
          <w:rFonts w:ascii="Garamond" w:hAnsi="Garamond"/>
          <w:b/>
          <w:iCs/>
          <w:sz w:val="22"/>
          <w:szCs w:val="22"/>
        </w:rPr>
        <w:lastRenderedPageBreak/>
        <w:t xml:space="preserve">Canto finale EMMANUEL </w:t>
      </w:r>
      <w:r w:rsidRPr="00E54358">
        <w:rPr>
          <w:rFonts w:ascii="Garamond" w:hAnsi="Garamond"/>
          <w:i/>
          <w:iCs/>
          <w:sz w:val="22"/>
          <w:szCs w:val="22"/>
        </w:rPr>
        <w:t>(o un altro scelto dal repertorio della comunità)</w:t>
      </w:r>
    </w:p>
    <w:p w:rsidR="00915CCA" w:rsidRPr="00E54358" w:rsidRDefault="00915CCA" w:rsidP="00915CCA">
      <w:pPr>
        <w:ind w:left="709" w:hanging="709"/>
        <w:contextualSpacing/>
        <w:jc w:val="both"/>
        <w:rPr>
          <w:rFonts w:ascii="Garamond" w:hAnsi="Garamond"/>
          <w:sz w:val="22"/>
          <w:szCs w:val="22"/>
        </w:rPr>
      </w:pP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Dall’orizzonte una grande luce</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viaggia nella storia e lungo gli anni</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ha vinto il buio facendosi memoria,</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e illuminando la nostra vita chiaro si rivela</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che non si vive se non si cerca la Verità.</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È giunta un’era di primavera,</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è tempo di cambiare,</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è oggi il giorno sempre nuovo per ricominciare,</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per dare svolte, parole nuove, convertire il cuore,</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per dire al mondo, ad ogni uomo: Signore Gesù.</w:t>
      </w:r>
    </w:p>
    <w:p w:rsidR="00915CCA" w:rsidRPr="00E54358" w:rsidRDefault="00915CCA" w:rsidP="00915CCA">
      <w:pPr>
        <w:ind w:left="709" w:hanging="709"/>
        <w:contextualSpacing/>
        <w:jc w:val="both"/>
        <w:rPr>
          <w:rFonts w:ascii="Garamond" w:hAnsi="Garamond"/>
          <w:sz w:val="22"/>
          <w:szCs w:val="22"/>
        </w:rPr>
      </w:pPr>
    </w:p>
    <w:p w:rsidR="00915CCA" w:rsidRPr="00E54358" w:rsidRDefault="00915CCA" w:rsidP="00915CCA">
      <w:pPr>
        <w:ind w:left="709" w:hanging="709"/>
        <w:contextualSpacing/>
        <w:jc w:val="both"/>
        <w:rPr>
          <w:rFonts w:ascii="Garamond" w:hAnsi="Garamond"/>
          <w:b/>
          <w:bCs/>
          <w:sz w:val="22"/>
          <w:szCs w:val="22"/>
        </w:rPr>
      </w:pPr>
      <w:r w:rsidRPr="00E54358">
        <w:rPr>
          <w:rFonts w:ascii="Garamond" w:hAnsi="Garamond"/>
          <w:b/>
          <w:bCs/>
          <w:sz w:val="22"/>
          <w:szCs w:val="22"/>
        </w:rPr>
        <w:tab/>
        <w:t>Siamo qui, sotto la stessa luce,</w:t>
      </w:r>
    </w:p>
    <w:p w:rsidR="00915CCA" w:rsidRPr="00E54358" w:rsidRDefault="00915CCA" w:rsidP="00915CCA">
      <w:pPr>
        <w:ind w:left="709" w:hanging="709"/>
        <w:contextualSpacing/>
        <w:jc w:val="both"/>
        <w:rPr>
          <w:rFonts w:ascii="Garamond" w:hAnsi="Garamond"/>
          <w:b/>
          <w:bCs/>
          <w:sz w:val="22"/>
          <w:szCs w:val="22"/>
        </w:rPr>
      </w:pPr>
      <w:r w:rsidRPr="00E54358">
        <w:rPr>
          <w:rFonts w:ascii="Garamond" w:hAnsi="Garamond"/>
          <w:b/>
          <w:bCs/>
          <w:sz w:val="22"/>
          <w:szCs w:val="22"/>
        </w:rPr>
        <w:tab/>
        <w:t>sotto la sua croce, cantando ad una voce:</w:t>
      </w:r>
    </w:p>
    <w:p w:rsidR="00915CCA" w:rsidRPr="00E54358" w:rsidRDefault="00915CCA" w:rsidP="00915CCA">
      <w:pPr>
        <w:ind w:left="709" w:hanging="709"/>
        <w:contextualSpacing/>
        <w:jc w:val="both"/>
        <w:rPr>
          <w:rFonts w:ascii="Garamond" w:hAnsi="Garamond"/>
          <w:b/>
          <w:bCs/>
          <w:sz w:val="22"/>
          <w:szCs w:val="22"/>
        </w:rPr>
      </w:pPr>
      <w:r w:rsidRPr="00E54358">
        <w:rPr>
          <w:rFonts w:ascii="Garamond" w:hAnsi="Garamond"/>
          <w:b/>
          <w:bCs/>
          <w:sz w:val="22"/>
          <w:szCs w:val="22"/>
        </w:rPr>
        <w:tab/>
        <w:t>è l’Emmanuel, l’Emmanuel, l’Emmanuel.</w:t>
      </w:r>
    </w:p>
    <w:p w:rsidR="00915CCA" w:rsidRPr="00E54358" w:rsidRDefault="00915CCA" w:rsidP="00915CCA">
      <w:pPr>
        <w:ind w:left="709" w:hanging="709"/>
        <w:contextualSpacing/>
        <w:jc w:val="both"/>
        <w:rPr>
          <w:rFonts w:ascii="Garamond" w:hAnsi="Garamond"/>
          <w:b/>
          <w:bCs/>
          <w:sz w:val="22"/>
          <w:szCs w:val="22"/>
        </w:rPr>
      </w:pPr>
      <w:r w:rsidRPr="00E54358">
        <w:rPr>
          <w:rFonts w:ascii="Garamond" w:hAnsi="Garamond"/>
          <w:b/>
          <w:bCs/>
          <w:sz w:val="22"/>
          <w:szCs w:val="22"/>
        </w:rPr>
        <w:tab/>
        <w:t>È l’Emmanuel, l’Emmanuel.</w:t>
      </w:r>
    </w:p>
    <w:p w:rsidR="00915CCA" w:rsidRPr="00E54358" w:rsidRDefault="00915CCA" w:rsidP="00915CCA">
      <w:pPr>
        <w:ind w:left="709" w:hanging="709"/>
        <w:contextualSpacing/>
        <w:jc w:val="both"/>
        <w:rPr>
          <w:rFonts w:ascii="Garamond" w:hAnsi="Garamond"/>
          <w:sz w:val="22"/>
          <w:szCs w:val="22"/>
        </w:rPr>
      </w:pP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Un grande dono che Dio ci ha fatto</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è Cristo il suo Figlio;</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e l’umanità è rinnovata, è in Lui salvata.</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È vero uomo, è vero Dio, è il pane della vita</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che ad ogni uomo, ai suoi fratelli ridonerà.</w:t>
      </w:r>
    </w:p>
    <w:p w:rsidR="00915CCA" w:rsidRPr="00E54358" w:rsidRDefault="00915CCA" w:rsidP="00915CCA">
      <w:pPr>
        <w:ind w:left="709" w:hanging="709"/>
        <w:contextualSpacing/>
        <w:jc w:val="both"/>
        <w:rPr>
          <w:rFonts w:ascii="Garamond" w:hAnsi="Garamond"/>
          <w:sz w:val="22"/>
          <w:szCs w:val="22"/>
        </w:rPr>
      </w:pP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La morte è uccisa, la vita ha vinto,</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è Pasqua in tutto il mondo,</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un vento soffia in ogni uomo</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lo Spirito fecondo,</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che porta avanti nella storia</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la Chiesa sua sposa</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sotto lo sguardo di Maria, comunità.</w:t>
      </w:r>
    </w:p>
    <w:p w:rsidR="00915CCA" w:rsidRPr="00E54358" w:rsidRDefault="00915CCA" w:rsidP="00915CCA">
      <w:pPr>
        <w:ind w:left="709" w:hanging="709"/>
        <w:contextualSpacing/>
        <w:jc w:val="both"/>
        <w:rPr>
          <w:rFonts w:ascii="Garamond" w:hAnsi="Garamond"/>
          <w:sz w:val="22"/>
          <w:szCs w:val="22"/>
        </w:rPr>
      </w:pP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Noi debitori del passato, di secoli di storia,</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di vite date per amore,</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di santi che han creduto,</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di uomini che ad alta quota</w:t>
      </w:r>
    </w:p>
    <w:p w:rsidR="00915CCA" w:rsidRPr="00E54358" w:rsidRDefault="00915CCA" w:rsidP="00915CCA">
      <w:pPr>
        <w:ind w:left="709" w:hanging="709"/>
        <w:contextualSpacing/>
        <w:jc w:val="both"/>
        <w:rPr>
          <w:rFonts w:ascii="Garamond" w:hAnsi="Garamond"/>
          <w:sz w:val="22"/>
          <w:szCs w:val="22"/>
        </w:rPr>
      </w:pPr>
      <w:r w:rsidRPr="00E54358">
        <w:rPr>
          <w:rFonts w:ascii="Garamond" w:hAnsi="Garamond"/>
          <w:sz w:val="22"/>
          <w:szCs w:val="22"/>
        </w:rPr>
        <w:tab/>
        <w:t>insegnano a volare,</w:t>
      </w:r>
    </w:p>
    <w:p w:rsidR="00915CCA" w:rsidRDefault="00915CCA" w:rsidP="00915CCA">
      <w:pPr>
        <w:ind w:left="709" w:hanging="709"/>
        <w:contextualSpacing/>
        <w:jc w:val="both"/>
        <w:rPr>
          <w:rFonts w:ascii="Garamond" w:hAnsi="Garamond"/>
        </w:rPr>
      </w:pPr>
      <w:r w:rsidRPr="00E54358">
        <w:rPr>
          <w:rFonts w:ascii="Garamond" w:hAnsi="Garamond"/>
          <w:sz w:val="22"/>
          <w:szCs w:val="22"/>
        </w:rPr>
        <w:tab/>
        <w:t>di chi la storia sa cambiare come Ges</w:t>
      </w:r>
      <w:r w:rsidRPr="00A33942">
        <w:rPr>
          <w:rFonts w:ascii="Garamond" w:hAnsi="Garamond"/>
        </w:rPr>
        <w:t>ù</w:t>
      </w:r>
      <w:r w:rsidR="004D562A">
        <w:rPr>
          <w:rFonts w:ascii="Garamond" w:hAnsi="Garamond"/>
        </w:rPr>
        <w:t>.</w:t>
      </w: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Default="004D562A" w:rsidP="00915CCA">
      <w:pPr>
        <w:ind w:left="709" w:hanging="709"/>
        <w:contextualSpacing/>
        <w:jc w:val="both"/>
        <w:rPr>
          <w:rFonts w:ascii="Garamond" w:hAnsi="Garamond"/>
        </w:rPr>
      </w:pPr>
    </w:p>
    <w:p w:rsidR="004D562A" w:rsidRPr="00A33942" w:rsidRDefault="004D562A" w:rsidP="00915CCA">
      <w:pPr>
        <w:ind w:left="709" w:hanging="709"/>
        <w:contextualSpacing/>
        <w:jc w:val="both"/>
        <w:rPr>
          <w:rFonts w:ascii="Garamond" w:hAnsi="Garamond"/>
        </w:rPr>
      </w:pPr>
    </w:p>
    <w:p w:rsidR="003A2677" w:rsidRDefault="003A2677" w:rsidP="003A2677">
      <w:pPr>
        <w:ind w:left="851" w:hanging="851"/>
        <w:jc w:val="both"/>
        <w:rPr>
          <w:rFonts w:ascii="Garamond" w:hAnsi="Garamond"/>
          <w:b/>
          <w:color w:val="000000" w:themeColor="text1"/>
          <w:sz w:val="22"/>
          <w:szCs w:val="22"/>
        </w:rPr>
      </w:pPr>
    </w:p>
    <w:p w:rsidR="003A2677" w:rsidRDefault="003A2677" w:rsidP="003A2677">
      <w:pPr>
        <w:ind w:left="851" w:hanging="851"/>
        <w:jc w:val="both"/>
        <w:rPr>
          <w:rFonts w:ascii="Garamond" w:hAnsi="Garamond"/>
          <w:b/>
          <w:color w:val="000000" w:themeColor="text1"/>
          <w:sz w:val="22"/>
          <w:szCs w:val="22"/>
        </w:rPr>
      </w:pPr>
    </w:p>
    <w:p w:rsidR="003A2677" w:rsidRDefault="00C10516" w:rsidP="003A2677">
      <w:pPr>
        <w:ind w:left="851" w:hanging="851"/>
        <w:jc w:val="both"/>
        <w:rPr>
          <w:rFonts w:ascii="Garamond" w:hAnsi="Garamond"/>
          <w:b/>
          <w:color w:val="000000" w:themeColor="text1"/>
          <w:sz w:val="22"/>
          <w:szCs w:val="22"/>
        </w:rPr>
      </w:pPr>
      <w:r>
        <w:rPr>
          <w:rFonts w:ascii="Garamond" w:hAnsi="Garamond"/>
          <w:b/>
          <w:noProof/>
          <w:color w:val="000000" w:themeColor="text1"/>
          <w:sz w:val="22"/>
          <w:szCs w:val="22"/>
        </w:rPr>
        <w:drawing>
          <wp:inline distT="0" distB="0" distL="0" distR="0">
            <wp:extent cx="6119495" cy="865378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I GESù, GIOCA E DANZA CON NOI_bambini _Pagina_1.jpg"/>
                    <pic:cNvPicPr/>
                  </pic:nvPicPr>
                  <pic:blipFill>
                    <a:blip r:embed="rId28">
                      <a:extLst>
                        <a:ext uri="{28A0092B-C50C-407E-A947-70E740481C1C}">
                          <a14:useLocalDpi xmlns:a14="http://schemas.microsoft.com/office/drawing/2010/main" val="0"/>
                        </a:ext>
                      </a:extLst>
                    </a:blip>
                    <a:stretch>
                      <a:fillRect/>
                    </a:stretch>
                  </pic:blipFill>
                  <pic:spPr>
                    <a:xfrm>
                      <a:off x="0" y="0"/>
                      <a:ext cx="6119495" cy="8653780"/>
                    </a:xfrm>
                    <a:prstGeom prst="rect">
                      <a:avLst/>
                    </a:prstGeom>
                  </pic:spPr>
                </pic:pic>
              </a:graphicData>
            </a:graphic>
          </wp:inline>
        </w:drawing>
      </w:r>
    </w:p>
    <w:p w:rsidR="003A2677" w:rsidRPr="008639A3" w:rsidRDefault="003A2677" w:rsidP="003A2677">
      <w:pPr>
        <w:ind w:left="851" w:hanging="851"/>
        <w:jc w:val="both"/>
        <w:rPr>
          <w:rFonts w:ascii="Garamond" w:hAnsi="Garamond"/>
          <w:b/>
          <w:sz w:val="22"/>
          <w:szCs w:val="22"/>
        </w:rPr>
      </w:pPr>
    </w:p>
    <w:p w:rsidR="003A2677" w:rsidRPr="003A2677" w:rsidRDefault="003A2677" w:rsidP="003A2677">
      <w:pPr>
        <w:jc w:val="both"/>
        <w:rPr>
          <w:rFonts w:ascii="Garamond" w:hAnsi="Garamond"/>
          <w:i/>
          <w:color w:val="000000"/>
          <w:sz w:val="22"/>
          <w:szCs w:val="22"/>
        </w:rPr>
      </w:pPr>
    </w:p>
    <w:p w:rsidR="003A2677" w:rsidRDefault="003A2677" w:rsidP="003A2677">
      <w:pPr>
        <w:jc w:val="both"/>
        <w:rPr>
          <w:rFonts w:ascii="Garamond" w:hAnsi="Garamond"/>
          <w:i/>
          <w:color w:val="000000"/>
          <w:sz w:val="22"/>
          <w:szCs w:val="22"/>
        </w:rPr>
      </w:pPr>
    </w:p>
    <w:p w:rsidR="003A2677" w:rsidRPr="005910DD" w:rsidRDefault="003A2677" w:rsidP="003A2677">
      <w:pPr>
        <w:jc w:val="both"/>
        <w:rPr>
          <w:rFonts w:ascii="Garamond" w:hAnsi="Garamond"/>
          <w:i/>
          <w:color w:val="000000"/>
          <w:sz w:val="22"/>
          <w:szCs w:val="22"/>
        </w:rPr>
      </w:pPr>
    </w:p>
    <w:p w:rsidR="003A2677" w:rsidRPr="005910DD" w:rsidRDefault="003A2677" w:rsidP="003A2677">
      <w:pPr>
        <w:rPr>
          <w:rFonts w:ascii="Garamond" w:hAnsi="Garamond"/>
          <w:color w:val="000000"/>
          <w:sz w:val="22"/>
          <w:szCs w:val="22"/>
        </w:rPr>
      </w:pPr>
    </w:p>
    <w:p w:rsidR="003A2677" w:rsidRDefault="003A2677" w:rsidP="003A2677">
      <w:pPr>
        <w:widowControl w:val="0"/>
        <w:jc w:val="both"/>
        <w:rPr>
          <w:rFonts w:ascii="Garamond" w:hAnsi="Garamond"/>
          <w:i/>
          <w:iCs/>
          <w:color w:val="000000" w:themeColor="text1"/>
          <w:sz w:val="22"/>
          <w:szCs w:val="22"/>
        </w:rPr>
      </w:pPr>
    </w:p>
    <w:p w:rsidR="003A2677" w:rsidRDefault="00C10516" w:rsidP="003A2677">
      <w:pPr>
        <w:widowControl w:val="0"/>
        <w:jc w:val="both"/>
        <w:rPr>
          <w:rFonts w:ascii="Garamond" w:hAnsi="Garamond"/>
          <w:i/>
          <w:iCs/>
          <w:color w:val="000000" w:themeColor="text1"/>
          <w:sz w:val="22"/>
          <w:szCs w:val="22"/>
        </w:rPr>
      </w:pPr>
      <w:r>
        <w:rPr>
          <w:rFonts w:ascii="Garamond" w:hAnsi="Garamond"/>
          <w:i/>
          <w:iCs/>
          <w:noProof/>
          <w:color w:val="000000" w:themeColor="text1"/>
          <w:sz w:val="22"/>
          <w:szCs w:val="22"/>
        </w:rPr>
        <w:drawing>
          <wp:inline distT="0" distB="0" distL="0" distR="0">
            <wp:extent cx="6119495" cy="865378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I GESù, GIOCA E DANZA CON NOI_bambini _Pagina_2.jpg"/>
                    <pic:cNvPicPr/>
                  </pic:nvPicPr>
                  <pic:blipFill>
                    <a:blip r:embed="rId29">
                      <a:extLst>
                        <a:ext uri="{28A0092B-C50C-407E-A947-70E740481C1C}">
                          <a14:useLocalDpi xmlns:a14="http://schemas.microsoft.com/office/drawing/2010/main" val="0"/>
                        </a:ext>
                      </a:extLst>
                    </a:blip>
                    <a:stretch>
                      <a:fillRect/>
                    </a:stretch>
                  </pic:blipFill>
                  <pic:spPr>
                    <a:xfrm>
                      <a:off x="0" y="0"/>
                      <a:ext cx="6119495" cy="8653780"/>
                    </a:xfrm>
                    <a:prstGeom prst="rect">
                      <a:avLst/>
                    </a:prstGeom>
                  </pic:spPr>
                </pic:pic>
              </a:graphicData>
            </a:graphic>
          </wp:inline>
        </w:drawing>
      </w:r>
    </w:p>
    <w:p w:rsidR="003A2677" w:rsidRPr="00BC046C" w:rsidRDefault="003A2677" w:rsidP="003A2677">
      <w:pPr>
        <w:widowControl w:val="0"/>
        <w:jc w:val="both"/>
        <w:rPr>
          <w:rFonts w:ascii="Garamond" w:hAnsi="Garamond"/>
          <w:sz w:val="22"/>
          <w:szCs w:val="22"/>
        </w:rPr>
      </w:pPr>
    </w:p>
    <w:p w:rsidR="00DC0326" w:rsidRDefault="00DC0326" w:rsidP="00F60990">
      <w:pPr>
        <w:rPr>
          <w:rFonts w:ascii="Garamond" w:hAnsi="Garamond"/>
          <w:sz w:val="22"/>
          <w:szCs w:val="22"/>
        </w:rPr>
      </w:pPr>
    </w:p>
    <w:p w:rsidR="00DC0326" w:rsidRPr="00DC0326" w:rsidRDefault="00DC0326" w:rsidP="00DC0326">
      <w:pPr>
        <w:rPr>
          <w:rFonts w:ascii="Garamond" w:hAnsi="Garamond"/>
          <w:sz w:val="22"/>
          <w:szCs w:val="22"/>
        </w:rPr>
      </w:pPr>
    </w:p>
    <w:p w:rsidR="00DC0326" w:rsidRPr="00DC0326" w:rsidRDefault="00DC0326" w:rsidP="00DC0326">
      <w:pPr>
        <w:rPr>
          <w:rFonts w:ascii="Garamond" w:hAnsi="Garamond"/>
          <w:sz w:val="22"/>
          <w:szCs w:val="22"/>
        </w:rPr>
      </w:pPr>
    </w:p>
    <w:p w:rsidR="00DC0326" w:rsidRPr="00DC0326" w:rsidRDefault="00DC0326" w:rsidP="00DC0326">
      <w:pPr>
        <w:rPr>
          <w:rFonts w:ascii="Garamond" w:hAnsi="Garamond"/>
          <w:sz w:val="22"/>
          <w:szCs w:val="22"/>
        </w:rPr>
      </w:pPr>
    </w:p>
    <w:p w:rsidR="00153F58" w:rsidRDefault="00C10516" w:rsidP="00153F58">
      <w:pPr>
        <w:jc w:val="center"/>
        <w:rPr>
          <w:rFonts w:ascii="Garamond" w:hAnsi="Garamond"/>
          <w:b/>
        </w:rPr>
      </w:pPr>
      <w:r w:rsidRPr="00392813">
        <w:rPr>
          <w:rFonts w:ascii="Garamond" w:hAnsi="Garamond"/>
          <w:b/>
        </w:rPr>
        <w:t>VIENI SIGNORE,</w:t>
      </w:r>
    </w:p>
    <w:p w:rsidR="00153F58" w:rsidRDefault="00C10516" w:rsidP="00153F58">
      <w:pPr>
        <w:jc w:val="center"/>
        <w:rPr>
          <w:rFonts w:ascii="Garamond" w:eastAsia="MingLiU" w:hAnsi="Garamond" w:cs="MingLiU"/>
          <w:b/>
        </w:rPr>
      </w:pPr>
      <w:r w:rsidRPr="00392813">
        <w:rPr>
          <w:rFonts w:ascii="Garamond" w:hAnsi="Garamond"/>
          <w:b/>
        </w:rPr>
        <w:t>GIOCA E DANZA CON NOI</w:t>
      </w:r>
      <w:r>
        <w:rPr>
          <w:rFonts w:ascii="Garamond" w:hAnsi="Garamond"/>
          <w:b/>
        </w:rPr>
        <w:t>.</w:t>
      </w:r>
    </w:p>
    <w:p w:rsidR="00153F58" w:rsidRDefault="00153F58" w:rsidP="00153F58">
      <w:pPr>
        <w:jc w:val="center"/>
        <w:rPr>
          <w:i/>
          <w:sz w:val="20"/>
          <w:szCs w:val="20"/>
        </w:rPr>
      </w:pPr>
      <w:r>
        <w:rPr>
          <w:i/>
          <w:sz w:val="20"/>
          <w:szCs w:val="20"/>
        </w:rPr>
        <w:t>Canto di attesa per i bambini</w:t>
      </w:r>
    </w:p>
    <w:p w:rsidR="00153F58" w:rsidRDefault="00153F58" w:rsidP="00153F58">
      <w:pPr>
        <w:jc w:val="center"/>
        <w:rPr>
          <w:i/>
          <w:sz w:val="20"/>
          <w:szCs w:val="20"/>
        </w:rPr>
      </w:pPr>
    </w:p>
    <w:p w:rsidR="00153F58" w:rsidRDefault="0043210E" w:rsidP="00153F58">
      <w:pPr>
        <w:jc w:val="center"/>
        <w:rPr>
          <w:rFonts w:ascii="Garamond" w:hAnsi="Garamond"/>
          <w:b/>
        </w:rPr>
      </w:pPr>
      <w:r w:rsidRPr="00F023B8">
        <w:rPr>
          <w:i/>
          <w:sz w:val="20"/>
          <w:szCs w:val="20"/>
        </w:rPr>
        <w:t>Testo: Maria D’Alessandro</w:t>
      </w:r>
    </w:p>
    <w:p w:rsidR="0043210E" w:rsidRPr="00153F58" w:rsidRDefault="0043210E" w:rsidP="00153F58">
      <w:pPr>
        <w:jc w:val="center"/>
        <w:rPr>
          <w:rFonts w:ascii="Garamond" w:hAnsi="Garamond"/>
          <w:b/>
        </w:rPr>
      </w:pPr>
      <w:r w:rsidRPr="00F023B8">
        <w:rPr>
          <w:i/>
          <w:sz w:val="20"/>
          <w:szCs w:val="20"/>
        </w:rPr>
        <w:t xml:space="preserve">Musica: Maurizio </w:t>
      </w:r>
      <w:proofErr w:type="spellStart"/>
      <w:r w:rsidRPr="00F023B8">
        <w:rPr>
          <w:i/>
          <w:sz w:val="20"/>
          <w:szCs w:val="20"/>
        </w:rPr>
        <w:t>Lieggi</w:t>
      </w:r>
      <w:proofErr w:type="spellEnd"/>
    </w:p>
    <w:p w:rsidR="00C10516" w:rsidRDefault="00C10516" w:rsidP="00C10516">
      <w:pPr>
        <w:jc w:val="center"/>
        <w:rPr>
          <w:rFonts w:ascii="Garamond" w:hAnsi="Garamond"/>
          <w:b/>
        </w:rPr>
      </w:pPr>
      <w:r w:rsidRPr="00392813">
        <w:rPr>
          <w:rFonts w:ascii="Garamond" w:eastAsia="MingLiU" w:hAnsi="Garamond" w:cs="MingLiU"/>
        </w:rPr>
        <w:br/>
      </w:r>
    </w:p>
    <w:p w:rsidR="00C10516" w:rsidRDefault="00C10516" w:rsidP="00C10516">
      <w:pPr>
        <w:jc w:val="center"/>
        <w:rPr>
          <w:rFonts w:ascii="Garamond" w:hAnsi="Garamond"/>
        </w:rPr>
      </w:pPr>
      <w:r w:rsidRPr="00392813">
        <w:rPr>
          <w:rFonts w:ascii="Garamond" w:hAnsi="Garamond"/>
          <w:b/>
        </w:rPr>
        <w:t xml:space="preserve">E’ tempo di attesa, </w:t>
      </w:r>
      <w:r w:rsidRPr="00392813">
        <w:rPr>
          <w:rFonts w:ascii="Garamond" w:eastAsia="MingLiU" w:hAnsi="Garamond" w:cs="MingLiU"/>
          <w:b/>
        </w:rPr>
        <w:br/>
      </w:r>
      <w:r w:rsidRPr="00392813">
        <w:rPr>
          <w:rFonts w:ascii="Garamond" w:hAnsi="Garamond"/>
          <w:b/>
        </w:rPr>
        <w:t>la speranza si fa bambino:</w:t>
      </w:r>
      <w:r w:rsidRPr="00392813">
        <w:rPr>
          <w:rFonts w:ascii="Garamond" w:eastAsia="MingLiU" w:hAnsi="Garamond" w:cs="MingLiU"/>
          <w:b/>
        </w:rPr>
        <w:br/>
      </w:r>
      <w:r w:rsidRPr="00392813">
        <w:rPr>
          <w:rFonts w:ascii="Garamond" w:hAnsi="Garamond"/>
          <w:b/>
        </w:rPr>
        <w:t>vieni, Signore, vieni,</w:t>
      </w:r>
      <w:r w:rsidRPr="00392813">
        <w:rPr>
          <w:rFonts w:ascii="Garamond" w:eastAsia="MingLiU" w:hAnsi="Garamond" w:cs="MingLiU"/>
          <w:b/>
        </w:rPr>
        <w:br/>
      </w:r>
      <w:r w:rsidRPr="00392813">
        <w:rPr>
          <w:rFonts w:ascii="Garamond" w:hAnsi="Garamond"/>
          <w:b/>
        </w:rPr>
        <w:t>gioca e danza con noi.</w:t>
      </w:r>
      <w:r w:rsidRPr="00392813">
        <w:rPr>
          <w:rFonts w:ascii="Garamond" w:eastAsia="MingLiU" w:hAnsi="Garamond" w:cs="MingLiU"/>
          <w:b/>
        </w:rPr>
        <w:br/>
      </w:r>
      <w:r w:rsidRPr="00392813">
        <w:rPr>
          <w:rFonts w:ascii="Garamond" w:eastAsia="MingLiU" w:hAnsi="Garamond" w:cs="MingLiU"/>
        </w:rPr>
        <w:br/>
      </w:r>
      <w:r w:rsidRPr="00392813">
        <w:rPr>
          <w:rFonts w:ascii="Garamond" w:hAnsi="Garamond"/>
        </w:rPr>
        <w:t>1</w:t>
      </w:r>
      <w:r>
        <w:rPr>
          <w:rFonts w:ascii="Garamond" w:hAnsi="Garamond"/>
        </w:rPr>
        <w:t>.</w:t>
      </w:r>
      <w:r w:rsidRPr="00392813">
        <w:rPr>
          <w:rFonts w:ascii="Garamond" w:hAnsi="Garamond"/>
        </w:rPr>
        <w:t xml:space="preserve"> Vieni, Signore Gesù,</w:t>
      </w:r>
      <w:r w:rsidRPr="00392813">
        <w:rPr>
          <w:rFonts w:ascii="Garamond" w:eastAsia="MingLiU" w:hAnsi="Garamond" w:cs="MingLiU"/>
        </w:rPr>
        <w:br/>
      </w:r>
      <w:r w:rsidRPr="00392813">
        <w:rPr>
          <w:rFonts w:ascii="Garamond" w:hAnsi="Garamond"/>
        </w:rPr>
        <w:t>vieni nelle nostre vite.</w:t>
      </w:r>
      <w:r w:rsidRPr="00392813">
        <w:rPr>
          <w:rFonts w:ascii="Garamond" w:eastAsia="MingLiU" w:hAnsi="Garamond" w:cs="MingLiU"/>
        </w:rPr>
        <w:br/>
      </w:r>
      <w:r w:rsidRPr="00392813">
        <w:rPr>
          <w:rFonts w:ascii="Garamond" w:hAnsi="Garamond"/>
        </w:rPr>
        <w:t>Trasformaci nel Tuo amore,</w:t>
      </w:r>
      <w:r w:rsidRPr="00392813">
        <w:rPr>
          <w:rFonts w:ascii="Garamond" w:eastAsia="MingLiU" w:hAnsi="Garamond" w:cs="MingLiU"/>
        </w:rPr>
        <w:br/>
      </w:r>
      <w:r w:rsidRPr="00392813">
        <w:rPr>
          <w:rFonts w:ascii="Garamond" w:hAnsi="Garamond"/>
        </w:rPr>
        <w:t>saremo colmi di Te.</w:t>
      </w:r>
      <w:r w:rsidRPr="00392813">
        <w:rPr>
          <w:rFonts w:ascii="Garamond" w:eastAsia="MingLiU" w:hAnsi="Garamond" w:cs="MingLiU"/>
        </w:rPr>
        <w:br/>
      </w:r>
      <w:r w:rsidRPr="00392813">
        <w:rPr>
          <w:rFonts w:ascii="Garamond" w:eastAsia="MingLiU" w:hAnsi="Garamond" w:cs="MingLiU"/>
        </w:rPr>
        <w:br/>
      </w:r>
      <w:r w:rsidRPr="00392813">
        <w:rPr>
          <w:rFonts w:ascii="Garamond" w:hAnsi="Garamond"/>
        </w:rPr>
        <w:t>2</w:t>
      </w:r>
      <w:r>
        <w:rPr>
          <w:rFonts w:ascii="Garamond" w:hAnsi="Garamond"/>
        </w:rPr>
        <w:t>.</w:t>
      </w:r>
      <w:r w:rsidRPr="00392813">
        <w:rPr>
          <w:rFonts w:ascii="Garamond" w:hAnsi="Garamond"/>
        </w:rPr>
        <w:t xml:space="preserve"> Vieni, Signore Gesù,</w:t>
      </w:r>
      <w:r w:rsidRPr="00392813">
        <w:rPr>
          <w:rFonts w:ascii="Garamond" w:eastAsia="MingLiU" w:hAnsi="Garamond" w:cs="MingLiU"/>
        </w:rPr>
        <w:br/>
      </w:r>
      <w:r w:rsidRPr="00392813">
        <w:rPr>
          <w:rFonts w:ascii="Garamond" w:hAnsi="Garamond"/>
        </w:rPr>
        <w:t>vieni nei nostri cuori.</w:t>
      </w:r>
      <w:r w:rsidRPr="00392813">
        <w:rPr>
          <w:rFonts w:ascii="Garamond" w:eastAsia="MingLiU" w:hAnsi="Garamond" w:cs="MingLiU"/>
        </w:rPr>
        <w:br/>
      </w:r>
      <w:r w:rsidRPr="00392813">
        <w:rPr>
          <w:rFonts w:ascii="Garamond" w:hAnsi="Garamond"/>
        </w:rPr>
        <w:t>Insegnaci  il Tuo silenzio,</w:t>
      </w:r>
      <w:r w:rsidRPr="00392813">
        <w:rPr>
          <w:rFonts w:ascii="Garamond" w:hAnsi="Garamond"/>
        </w:rPr>
        <w:br/>
        <w:t>saremo ricchi di Te.</w:t>
      </w:r>
      <w:r w:rsidRPr="00392813">
        <w:rPr>
          <w:rFonts w:ascii="Garamond" w:hAnsi="Garamond"/>
        </w:rPr>
        <w:br/>
      </w:r>
      <w:r w:rsidRPr="00392813">
        <w:rPr>
          <w:rFonts w:ascii="Garamond" w:hAnsi="Garamond"/>
        </w:rPr>
        <w:br/>
        <w:t>3</w:t>
      </w:r>
      <w:r>
        <w:rPr>
          <w:rFonts w:ascii="Garamond" w:hAnsi="Garamond"/>
        </w:rPr>
        <w:t>.</w:t>
      </w:r>
      <w:r w:rsidRPr="00392813">
        <w:rPr>
          <w:rFonts w:ascii="Garamond" w:hAnsi="Garamond"/>
        </w:rPr>
        <w:t xml:space="preserve"> Vieni, Signore Gesù,</w:t>
      </w:r>
      <w:r w:rsidRPr="00392813">
        <w:rPr>
          <w:rFonts w:ascii="Garamond" w:eastAsia="MingLiU" w:hAnsi="Garamond" w:cs="MingLiU"/>
        </w:rPr>
        <w:br/>
      </w:r>
      <w:r w:rsidRPr="00392813">
        <w:rPr>
          <w:rFonts w:ascii="Garamond" w:hAnsi="Garamond"/>
        </w:rPr>
        <w:t>vieni nelle nostre menti.</w:t>
      </w:r>
      <w:r w:rsidRPr="00392813">
        <w:rPr>
          <w:rFonts w:ascii="Garamond" w:eastAsia="MingLiU" w:hAnsi="Garamond" w:cs="MingLiU"/>
        </w:rPr>
        <w:br/>
      </w:r>
      <w:r w:rsidRPr="00392813">
        <w:rPr>
          <w:rFonts w:ascii="Garamond" w:hAnsi="Garamond"/>
        </w:rPr>
        <w:t>Consegnaci  i tuoi pensieri,</w:t>
      </w:r>
      <w:r w:rsidRPr="00392813">
        <w:rPr>
          <w:rFonts w:ascii="Garamond" w:eastAsia="MingLiU" w:hAnsi="Garamond" w:cs="MingLiU"/>
        </w:rPr>
        <w:br/>
      </w:r>
      <w:r w:rsidRPr="00392813">
        <w:rPr>
          <w:rFonts w:ascii="Garamond" w:hAnsi="Garamond"/>
        </w:rPr>
        <w:t>saremo luce in Te.</w:t>
      </w:r>
      <w:r w:rsidRPr="00392813">
        <w:rPr>
          <w:rFonts w:ascii="Garamond" w:eastAsia="MingLiU" w:hAnsi="Garamond" w:cs="MingLiU"/>
        </w:rPr>
        <w:br/>
      </w:r>
      <w:r w:rsidRPr="00392813">
        <w:rPr>
          <w:rFonts w:ascii="Garamond" w:eastAsia="MingLiU" w:hAnsi="Garamond" w:cs="MingLiU"/>
        </w:rPr>
        <w:br/>
      </w:r>
      <w:r w:rsidRPr="00392813">
        <w:rPr>
          <w:rFonts w:ascii="Garamond" w:hAnsi="Garamond"/>
        </w:rPr>
        <w:t>4</w:t>
      </w:r>
      <w:r>
        <w:rPr>
          <w:rFonts w:ascii="Garamond" w:hAnsi="Garamond"/>
        </w:rPr>
        <w:t>.</w:t>
      </w:r>
      <w:r w:rsidRPr="00392813">
        <w:rPr>
          <w:rFonts w:ascii="Garamond" w:hAnsi="Garamond"/>
        </w:rPr>
        <w:t xml:space="preserve"> Vieni, Signore Gesù,</w:t>
      </w:r>
      <w:r w:rsidRPr="00392813">
        <w:rPr>
          <w:rFonts w:ascii="Garamond" w:eastAsia="MingLiU" w:hAnsi="Garamond" w:cs="MingLiU"/>
        </w:rPr>
        <w:br/>
      </w:r>
      <w:r w:rsidRPr="00392813">
        <w:rPr>
          <w:rFonts w:ascii="Garamond" w:hAnsi="Garamond"/>
        </w:rPr>
        <w:t>vieni nelle nostre pene.</w:t>
      </w:r>
      <w:r w:rsidRPr="00392813">
        <w:rPr>
          <w:rFonts w:ascii="Garamond" w:eastAsia="MingLiU" w:hAnsi="Garamond" w:cs="MingLiU"/>
        </w:rPr>
        <w:br/>
      </w:r>
      <w:r w:rsidRPr="00392813">
        <w:rPr>
          <w:rFonts w:ascii="Garamond" w:hAnsi="Garamond"/>
        </w:rPr>
        <w:t>Consolaci col tuo abbraccio,</w:t>
      </w:r>
      <w:r w:rsidRPr="00392813">
        <w:rPr>
          <w:rFonts w:ascii="Garamond" w:eastAsia="MingLiU" w:hAnsi="Garamond" w:cs="MingLiU"/>
        </w:rPr>
        <w:br/>
      </w:r>
      <w:r w:rsidRPr="00392813">
        <w:rPr>
          <w:rFonts w:ascii="Garamond" w:hAnsi="Garamond"/>
        </w:rPr>
        <w:t>saremo dono con Te.</w:t>
      </w:r>
      <w:r w:rsidRPr="00392813">
        <w:rPr>
          <w:rFonts w:ascii="Garamond" w:eastAsia="MingLiU" w:hAnsi="Garamond" w:cs="MingLiU"/>
        </w:rPr>
        <w:br/>
      </w:r>
      <w:r w:rsidRPr="00392813">
        <w:rPr>
          <w:rFonts w:ascii="Garamond" w:eastAsia="MingLiU" w:hAnsi="Garamond" w:cs="MingLiU"/>
        </w:rPr>
        <w:br/>
      </w:r>
      <w:r w:rsidRPr="00392813">
        <w:rPr>
          <w:rFonts w:ascii="Garamond" w:hAnsi="Garamond"/>
        </w:rPr>
        <w:t>5</w:t>
      </w:r>
      <w:r>
        <w:rPr>
          <w:rFonts w:ascii="Garamond" w:hAnsi="Garamond"/>
        </w:rPr>
        <w:t>.</w:t>
      </w:r>
      <w:r w:rsidRPr="00392813">
        <w:rPr>
          <w:rFonts w:ascii="Garamond" w:hAnsi="Garamond"/>
        </w:rPr>
        <w:t xml:space="preserve"> Vieni, Signore Gesù,</w:t>
      </w:r>
      <w:r w:rsidRPr="00392813">
        <w:rPr>
          <w:rFonts w:ascii="Garamond" w:eastAsia="MingLiU" w:hAnsi="Garamond" w:cs="MingLiU"/>
        </w:rPr>
        <w:br/>
      </w:r>
      <w:r w:rsidRPr="00392813">
        <w:rPr>
          <w:rFonts w:ascii="Garamond" w:hAnsi="Garamond"/>
        </w:rPr>
        <w:t>vieni nelle nostre case.</w:t>
      </w:r>
      <w:r w:rsidRPr="00392813">
        <w:rPr>
          <w:rFonts w:ascii="Garamond" w:eastAsia="MingLiU" w:hAnsi="Garamond" w:cs="MingLiU"/>
        </w:rPr>
        <w:br/>
      </w:r>
      <w:r w:rsidRPr="00392813">
        <w:rPr>
          <w:rFonts w:ascii="Garamond" w:hAnsi="Garamond"/>
        </w:rPr>
        <w:t>Infiammaci col tuo Spirito,</w:t>
      </w:r>
      <w:r w:rsidRPr="00392813">
        <w:rPr>
          <w:rFonts w:ascii="Garamond" w:eastAsia="MingLiU" w:hAnsi="Garamond" w:cs="MingLiU"/>
        </w:rPr>
        <w:br/>
      </w:r>
      <w:r w:rsidRPr="00392813">
        <w:rPr>
          <w:rFonts w:ascii="Garamond" w:hAnsi="Garamond"/>
        </w:rPr>
        <w:t>saremo fuoco in Te.</w:t>
      </w:r>
    </w:p>
    <w:p w:rsidR="00C10516" w:rsidRDefault="00C10516" w:rsidP="00C10516">
      <w:pPr>
        <w:jc w:val="center"/>
        <w:rPr>
          <w:rFonts w:ascii="Garamond" w:hAnsi="Garamond"/>
        </w:rPr>
      </w:pPr>
    </w:p>
    <w:p w:rsidR="00C10516" w:rsidRDefault="00C10516" w:rsidP="00C10516">
      <w:pPr>
        <w:jc w:val="center"/>
        <w:rPr>
          <w:rFonts w:ascii="Garamond" w:hAnsi="Garamond"/>
        </w:rPr>
      </w:pPr>
    </w:p>
    <w:p w:rsidR="00C10516" w:rsidRDefault="00C10516" w:rsidP="00C10516">
      <w:pPr>
        <w:jc w:val="center"/>
        <w:rPr>
          <w:rFonts w:ascii="Garamond" w:hAnsi="Garamond"/>
        </w:rPr>
      </w:pPr>
    </w:p>
    <w:p w:rsidR="00C10516" w:rsidRDefault="00C10516" w:rsidP="00C10516">
      <w:pPr>
        <w:jc w:val="center"/>
        <w:rPr>
          <w:rFonts w:ascii="Garamond" w:hAnsi="Garamond"/>
        </w:rPr>
      </w:pPr>
    </w:p>
    <w:p w:rsidR="00C10516" w:rsidRDefault="00C10516" w:rsidP="00C10516">
      <w:pPr>
        <w:jc w:val="center"/>
        <w:rPr>
          <w:rFonts w:ascii="Garamond" w:hAnsi="Garamond"/>
        </w:rPr>
      </w:pPr>
    </w:p>
    <w:p w:rsidR="00C10516" w:rsidRDefault="00C10516" w:rsidP="00C10516">
      <w:pPr>
        <w:jc w:val="center"/>
        <w:rPr>
          <w:rFonts w:ascii="Garamond" w:hAnsi="Garamond"/>
        </w:rPr>
      </w:pPr>
    </w:p>
    <w:p w:rsidR="00C10516" w:rsidRDefault="00C10516" w:rsidP="00C10516">
      <w:pPr>
        <w:jc w:val="center"/>
        <w:rPr>
          <w:rFonts w:ascii="Garamond" w:hAnsi="Garamond"/>
        </w:rPr>
      </w:pPr>
    </w:p>
    <w:p w:rsidR="00C10516" w:rsidRDefault="00C10516" w:rsidP="00C10516">
      <w:pPr>
        <w:jc w:val="center"/>
        <w:rPr>
          <w:rFonts w:ascii="Garamond" w:hAnsi="Garamond"/>
        </w:rPr>
      </w:pPr>
    </w:p>
    <w:p w:rsidR="00C10516" w:rsidRDefault="00C10516" w:rsidP="00C10516">
      <w:pPr>
        <w:jc w:val="center"/>
        <w:rPr>
          <w:rFonts w:ascii="Garamond" w:hAnsi="Garamond"/>
        </w:rPr>
      </w:pPr>
    </w:p>
    <w:p w:rsidR="00C10516" w:rsidRDefault="00C10516" w:rsidP="00C10516">
      <w:pPr>
        <w:jc w:val="center"/>
        <w:rPr>
          <w:rFonts w:ascii="Garamond" w:hAnsi="Garamond"/>
        </w:rPr>
      </w:pPr>
    </w:p>
    <w:p w:rsidR="00C10516" w:rsidRDefault="00C10516" w:rsidP="00C10516">
      <w:pPr>
        <w:jc w:val="center"/>
        <w:rPr>
          <w:rFonts w:ascii="Garamond" w:hAnsi="Garamond"/>
        </w:rPr>
      </w:pPr>
    </w:p>
    <w:p w:rsidR="00C10516" w:rsidRDefault="00C10516" w:rsidP="00C10516">
      <w:pPr>
        <w:jc w:val="center"/>
        <w:rPr>
          <w:rFonts w:ascii="Garamond" w:hAnsi="Garamond"/>
        </w:rPr>
      </w:pPr>
    </w:p>
    <w:p w:rsidR="00C10516" w:rsidRDefault="00C10516" w:rsidP="00C10516">
      <w:pPr>
        <w:jc w:val="center"/>
        <w:rPr>
          <w:rFonts w:ascii="Garamond" w:hAnsi="Garamond"/>
        </w:rPr>
      </w:pPr>
    </w:p>
    <w:p w:rsidR="00C10516" w:rsidRDefault="00C10516" w:rsidP="00C10516">
      <w:pPr>
        <w:jc w:val="center"/>
        <w:rPr>
          <w:rFonts w:ascii="Garamond" w:hAnsi="Garamond"/>
        </w:rPr>
      </w:pPr>
    </w:p>
    <w:p w:rsidR="00C10516" w:rsidRDefault="00C10516" w:rsidP="00C10516">
      <w:pPr>
        <w:jc w:val="center"/>
        <w:rPr>
          <w:rFonts w:ascii="Garamond" w:hAnsi="Garamond"/>
        </w:rPr>
      </w:pPr>
    </w:p>
    <w:p w:rsidR="00C10516" w:rsidRDefault="00C10516" w:rsidP="00C10516">
      <w:pPr>
        <w:jc w:val="center"/>
        <w:rPr>
          <w:rFonts w:ascii="Garamond" w:hAnsi="Garamond"/>
        </w:rPr>
      </w:pPr>
    </w:p>
    <w:p w:rsidR="00C10516" w:rsidRDefault="00C10516" w:rsidP="00C10516">
      <w:pPr>
        <w:jc w:val="center"/>
        <w:rPr>
          <w:rFonts w:ascii="Garamond" w:hAnsi="Garamond"/>
        </w:rPr>
      </w:pPr>
    </w:p>
    <w:p w:rsidR="00C10516" w:rsidRPr="00392813" w:rsidRDefault="00C10516" w:rsidP="00C10516">
      <w:pPr>
        <w:jc w:val="center"/>
        <w:rPr>
          <w:rFonts w:ascii="Garamond" w:hAnsi="Garamond"/>
        </w:rPr>
      </w:pPr>
      <w:r>
        <w:rPr>
          <w:rFonts w:ascii="Garamond" w:hAnsi="Garamond"/>
          <w:noProof/>
        </w:rPr>
        <w:lastRenderedPageBreak/>
        <w:drawing>
          <wp:inline distT="0" distB="0" distL="0" distR="0">
            <wp:extent cx="6119495" cy="8658860"/>
            <wp:effectExtent l="0" t="0" r="0" b="889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o è tempo d'attesa (Avvento)_Pagina_1.jpg"/>
                    <pic:cNvPicPr/>
                  </pic:nvPicPr>
                  <pic:blipFill>
                    <a:blip r:embed="rId30">
                      <a:extLst>
                        <a:ext uri="{28A0092B-C50C-407E-A947-70E740481C1C}">
                          <a14:useLocalDpi xmlns:a14="http://schemas.microsoft.com/office/drawing/2010/main" val="0"/>
                        </a:ext>
                      </a:extLst>
                    </a:blip>
                    <a:stretch>
                      <a:fillRect/>
                    </a:stretch>
                  </pic:blipFill>
                  <pic:spPr>
                    <a:xfrm>
                      <a:off x="0" y="0"/>
                      <a:ext cx="6119495" cy="8658860"/>
                    </a:xfrm>
                    <a:prstGeom prst="rect">
                      <a:avLst/>
                    </a:prstGeom>
                  </pic:spPr>
                </pic:pic>
              </a:graphicData>
            </a:graphic>
          </wp:inline>
        </w:drawing>
      </w:r>
    </w:p>
    <w:p w:rsidR="00DC0326" w:rsidRPr="00DC0326" w:rsidRDefault="00DC0326" w:rsidP="00C10516">
      <w:pPr>
        <w:jc w:val="center"/>
        <w:rPr>
          <w:rFonts w:ascii="Garamond" w:hAnsi="Garamond"/>
          <w:sz w:val="22"/>
          <w:szCs w:val="22"/>
        </w:rPr>
      </w:pPr>
    </w:p>
    <w:p w:rsidR="003A2677" w:rsidRDefault="00DC0326" w:rsidP="00DC0326">
      <w:pPr>
        <w:tabs>
          <w:tab w:val="left" w:pos="1160"/>
        </w:tabs>
        <w:rPr>
          <w:rFonts w:ascii="Garamond" w:hAnsi="Garamond"/>
          <w:sz w:val="22"/>
          <w:szCs w:val="22"/>
        </w:rPr>
      </w:pPr>
      <w:r>
        <w:rPr>
          <w:rFonts w:ascii="Garamond" w:hAnsi="Garamond"/>
          <w:sz w:val="22"/>
          <w:szCs w:val="22"/>
        </w:rPr>
        <w:tab/>
      </w:r>
    </w:p>
    <w:p w:rsidR="00DC0326" w:rsidRDefault="00DC0326" w:rsidP="00DC0326">
      <w:pPr>
        <w:tabs>
          <w:tab w:val="left" w:pos="1160"/>
        </w:tabs>
        <w:rPr>
          <w:rFonts w:ascii="Garamond" w:hAnsi="Garamond"/>
          <w:sz w:val="22"/>
          <w:szCs w:val="22"/>
        </w:rPr>
      </w:pPr>
    </w:p>
    <w:p w:rsidR="00C10516" w:rsidRDefault="00C10516" w:rsidP="00DC0326">
      <w:pPr>
        <w:tabs>
          <w:tab w:val="left" w:pos="1160"/>
        </w:tabs>
        <w:rPr>
          <w:rFonts w:ascii="Garamond" w:hAnsi="Garamond"/>
          <w:sz w:val="22"/>
          <w:szCs w:val="22"/>
        </w:rPr>
      </w:pPr>
    </w:p>
    <w:p w:rsidR="00C10516" w:rsidRDefault="00C10516" w:rsidP="00DC0326">
      <w:pPr>
        <w:tabs>
          <w:tab w:val="left" w:pos="1160"/>
        </w:tabs>
        <w:rPr>
          <w:rFonts w:ascii="Garamond" w:hAnsi="Garamond"/>
          <w:sz w:val="22"/>
          <w:szCs w:val="22"/>
        </w:rPr>
      </w:pPr>
      <w:r>
        <w:rPr>
          <w:rFonts w:ascii="Garamond" w:hAnsi="Garamond"/>
          <w:noProof/>
          <w:sz w:val="22"/>
          <w:szCs w:val="22"/>
        </w:rPr>
        <w:lastRenderedPageBreak/>
        <w:drawing>
          <wp:inline distT="0" distB="0" distL="0" distR="0">
            <wp:extent cx="6119495" cy="8658860"/>
            <wp:effectExtent l="0" t="0" r="0" b="889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o è tempo d'attesa (Avvento)_Pagina_2.jpg"/>
                    <pic:cNvPicPr/>
                  </pic:nvPicPr>
                  <pic:blipFill>
                    <a:blip r:embed="rId31">
                      <a:extLst>
                        <a:ext uri="{28A0092B-C50C-407E-A947-70E740481C1C}">
                          <a14:useLocalDpi xmlns:a14="http://schemas.microsoft.com/office/drawing/2010/main" val="0"/>
                        </a:ext>
                      </a:extLst>
                    </a:blip>
                    <a:stretch>
                      <a:fillRect/>
                    </a:stretch>
                  </pic:blipFill>
                  <pic:spPr>
                    <a:xfrm>
                      <a:off x="0" y="0"/>
                      <a:ext cx="6119495" cy="8658860"/>
                    </a:xfrm>
                    <a:prstGeom prst="rect">
                      <a:avLst/>
                    </a:prstGeom>
                  </pic:spPr>
                </pic:pic>
              </a:graphicData>
            </a:graphic>
          </wp:inline>
        </w:drawing>
      </w:r>
    </w:p>
    <w:p w:rsidR="00DC0326" w:rsidRDefault="00DC0326" w:rsidP="00DC0326">
      <w:pPr>
        <w:tabs>
          <w:tab w:val="left" w:pos="1160"/>
        </w:tabs>
        <w:rPr>
          <w:rFonts w:ascii="Garamond" w:hAnsi="Garamond"/>
          <w:sz w:val="22"/>
          <w:szCs w:val="22"/>
        </w:rPr>
      </w:pPr>
    </w:p>
    <w:p w:rsidR="00C10516" w:rsidRDefault="00C10516" w:rsidP="00DC0326">
      <w:pPr>
        <w:tabs>
          <w:tab w:val="left" w:pos="1160"/>
        </w:tabs>
        <w:rPr>
          <w:rFonts w:ascii="Garamond" w:hAnsi="Garamond"/>
          <w:sz w:val="22"/>
          <w:szCs w:val="22"/>
        </w:rPr>
      </w:pPr>
    </w:p>
    <w:p w:rsidR="00C10516" w:rsidRDefault="00C10516" w:rsidP="00DC0326">
      <w:pPr>
        <w:tabs>
          <w:tab w:val="left" w:pos="1160"/>
        </w:tabs>
        <w:rPr>
          <w:rFonts w:ascii="Garamond" w:hAnsi="Garamond"/>
          <w:sz w:val="22"/>
          <w:szCs w:val="22"/>
        </w:rPr>
      </w:pPr>
      <w:r>
        <w:rPr>
          <w:rFonts w:ascii="Garamond" w:hAnsi="Garamond"/>
          <w:noProof/>
          <w:sz w:val="22"/>
          <w:szCs w:val="22"/>
        </w:rPr>
        <w:lastRenderedPageBreak/>
        <w:drawing>
          <wp:inline distT="0" distB="0" distL="0" distR="0" wp14:anchorId="76C7E471" wp14:editId="6D93CD84">
            <wp:extent cx="6119495" cy="8658860"/>
            <wp:effectExtent l="0" t="0" r="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 germogliare la speranza_con ACCORDI_per sussidio - Score_Pagina_1.jpg"/>
                    <pic:cNvPicPr/>
                  </pic:nvPicPr>
                  <pic:blipFill>
                    <a:blip r:embed="rId32">
                      <a:extLst>
                        <a:ext uri="{28A0092B-C50C-407E-A947-70E740481C1C}">
                          <a14:useLocalDpi xmlns:a14="http://schemas.microsoft.com/office/drawing/2010/main" val="0"/>
                        </a:ext>
                      </a:extLst>
                    </a:blip>
                    <a:stretch>
                      <a:fillRect/>
                    </a:stretch>
                  </pic:blipFill>
                  <pic:spPr>
                    <a:xfrm>
                      <a:off x="0" y="0"/>
                      <a:ext cx="6119495" cy="8658860"/>
                    </a:xfrm>
                    <a:prstGeom prst="rect">
                      <a:avLst/>
                    </a:prstGeom>
                  </pic:spPr>
                </pic:pic>
              </a:graphicData>
            </a:graphic>
          </wp:inline>
        </w:drawing>
      </w:r>
    </w:p>
    <w:p w:rsidR="00C10516" w:rsidRPr="00C10516" w:rsidRDefault="00C10516" w:rsidP="00C10516">
      <w:pPr>
        <w:rPr>
          <w:rFonts w:ascii="Garamond" w:hAnsi="Garamond"/>
          <w:sz w:val="22"/>
          <w:szCs w:val="22"/>
        </w:rPr>
      </w:pPr>
    </w:p>
    <w:p w:rsidR="00C10516" w:rsidRDefault="00C10516" w:rsidP="00C10516">
      <w:pPr>
        <w:rPr>
          <w:rFonts w:ascii="Garamond" w:hAnsi="Garamond"/>
          <w:sz w:val="22"/>
          <w:szCs w:val="22"/>
        </w:rPr>
      </w:pPr>
    </w:p>
    <w:p w:rsidR="00C10516" w:rsidRDefault="00C10516" w:rsidP="00C10516">
      <w:pPr>
        <w:tabs>
          <w:tab w:val="left" w:pos="4110"/>
        </w:tabs>
        <w:rPr>
          <w:rFonts w:ascii="Garamond" w:hAnsi="Garamond"/>
          <w:sz w:val="22"/>
          <w:szCs w:val="22"/>
        </w:rPr>
      </w:pPr>
      <w:r>
        <w:rPr>
          <w:rFonts w:ascii="Garamond" w:hAnsi="Garamond"/>
          <w:sz w:val="22"/>
          <w:szCs w:val="22"/>
        </w:rPr>
        <w:tab/>
      </w:r>
    </w:p>
    <w:p w:rsidR="00C10516" w:rsidRDefault="00C10516" w:rsidP="00C10516">
      <w:pPr>
        <w:tabs>
          <w:tab w:val="left" w:pos="4110"/>
        </w:tabs>
        <w:rPr>
          <w:rFonts w:ascii="Garamond" w:hAnsi="Garamond"/>
          <w:sz w:val="22"/>
          <w:szCs w:val="22"/>
        </w:rPr>
      </w:pPr>
    </w:p>
    <w:p w:rsidR="00C10516" w:rsidRDefault="00C10516" w:rsidP="00C10516">
      <w:pPr>
        <w:tabs>
          <w:tab w:val="left" w:pos="4110"/>
        </w:tabs>
        <w:rPr>
          <w:rFonts w:ascii="Garamond" w:hAnsi="Garamond"/>
          <w:sz w:val="22"/>
          <w:szCs w:val="22"/>
        </w:rPr>
      </w:pPr>
    </w:p>
    <w:p w:rsidR="00C10516" w:rsidRDefault="00C10516" w:rsidP="00C10516">
      <w:pPr>
        <w:tabs>
          <w:tab w:val="left" w:pos="4110"/>
        </w:tabs>
        <w:rPr>
          <w:rFonts w:ascii="Garamond" w:hAnsi="Garamond"/>
          <w:sz w:val="22"/>
          <w:szCs w:val="22"/>
        </w:rPr>
      </w:pPr>
      <w:r>
        <w:rPr>
          <w:rFonts w:ascii="Garamond" w:hAnsi="Garamond"/>
          <w:noProof/>
          <w:sz w:val="22"/>
          <w:szCs w:val="22"/>
        </w:rPr>
        <w:lastRenderedPageBreak/>
        <w:drawing>
          <wp:inline distT="0" distB="0" distL="0" distR="0">
            <wp:extent cx="6119495" cy="8658860"/>
            <wp:effectExtent l="0" t="0" r="0" b="889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 germogliare la speranza_con ACCORDI_per sussidio - Score_Pagina_2.jpg"/>
                    <pic:cNvPicPr/>
                  </pic:nvPicPr>
                  <pic:blipFill>
                    <a:blip r:embed="rId33">
                      <a:extLst>
                        <a:ext uri="{28A0092B-C50C-407E-A947-70E740481C1C}">
                          <a14:useLocalDpi xmlns:a14="http://schemas.microsoft.com/office/drawing/2010/main" val="0"/>
                        </a:ext>
                      </a:extLst>
                    </a:blip>
                    <a:stretch>
                      <a:fillRect/>
                    </a:stretch>
                  </pic:blipFill>
                  <pic:spPr>
                    <a:xfrm>
                      <a:off x="0" y="0"/>
                      <a:ext cx="6119495" cy="8658860"/>
                    </a:xfrm>
                    <a:prstGeom prst="rect">
                      <a:avLst/>
                    </a:prstGeom>
                  </pic:spPr>
                </pic:pic>
              </a:graphicData>
            </a:graphic>
          </wp:inline>
        </w:drawing>
      </w:r>
    </w:p>
    <w:p w:rsidR="00C10516" w:rsidRPr="00C10516" w:rsidRDefault="00C10516" w:rsidP="00C10516">
      <w:pPr>
        <w:rPr>
          <w:rFonts w:ascii="Garamond" w:hAnsi="Garamond"/>
          <w:sz w:val="22"/>
          <w:szCs w:val="22"/>
        </w:rPr>
      </w:pPr>
    </w:p>
    <w:p w:rsidR="00C10516" w:rsidRDefault="00C10516" w:rsidP="00894BAC">
      <w:pPr>
        <w:tabs>
          <w:tab w:val="left" w:pos="6263"/>
        </w:tabs>
        <w:jc w:val="both"/>
        <w:rPr>
          <w:rFonts w:ascii="Garamond" w:hAnsi="Garamond"/>
          <w:sz w:val="22"/>
          <w:szCs w:val="22"/>
        </w:rPr>
      </w:pPr>
      <w:r>
        <w:rPr>
          <w:rFonts w:ascii="Garamond" w:hAnsi="Garamond"/>
          <w:noProof/>
          <w:sz w:val="22"/>
          <w:szCs w:val="22"/>
        </w:rPr>
        <w:lastRenderedPageBreak/>
        <w:drawing>
          <wp:inline distT="0" distB="0" distL="0" distR="0">
            <wp:extent cx="6119495" cy="8658860"/>
            <wp:effectExtent l="0" t="0" r="0" b="889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 germogliare la speranza_con ACCORDI_per sussidio - Score_Pagina_3.jpg"/>
                    <pic:cNvPicPr/>
                  </pic:nvPicPr>
                  <pic:blipFill>
                    <a:blip r:embed="rId34">
                      <a:extLst>
                        <a:ext uri="{28A0092B-C50C-407E-A947-70E740481C1C}">
                          <a14:useLocalDpi xmlns:a14="http://schemas.microsoft.com/office/drawing/2010/main" val="0"/>
                        </a:ext>
                      </a:extLst>
                    </a:blip>
                    <a:stretch>
                      <a:fillRect/>
                    </a:stretch>
                  </pic:blipFill>
                  <pic:spPr>
                    <a:xfrm>
                      <a:off x="0" y="0"/>
                      <a:ext cx="6119495" cy="8658860"/>
                    </a:xfrm>
                    <a:prstGeom prst="rect">
                      <a:avLst/>
                    </a:prstGeom>
                  </pic:spPr>
                </pic:pic>
              </a:graphicData>
            </a:graphic>
          </wp:inline>
        </w:drawing>
      </w:r>
    </w:p>
    <w:p w:rsidR="00894BAC" w:rsidRDefault="00894BAC" w:rsidP="00894BAC">
      <w:pPr>
        <w:tabs>
          <w:tab w:val="left" w:pos="6263"/>
        </w:tabs>
        <w:jc w:val="both"/>
        <w:rPr>
          <w:rFonts w:ascii="Garamond" w:hAnsi="Garamond"/>
          <w:sz w:val="22"/>
          <w:szCs w:val="22"/>
        </w:rPr>
      </w:pPr>
    </w:p>
    <w:p w:rsidR="00894BAC" w:rsidRDefault="00894BAC" w:rsidP="00894BAC">
      <w:pPr>
        <w:rPr>
          <w:rFonts w:ascii="Garamond" w:eastAsia="Calibri" w:hAnsi="Garamond" w:cs="Garamond"/>
          <w:b/>
          <w:sz w:val="28"/>
          <w:lang w:eastAsia="en-US"/>
        </w:rPr>
      </w:pPr>
    </w:p>
    <w:p w:rsidR="00894BAC" w:rsidRPr="00894BAC" w:rsidRDefault="00894BAC" w:rsidP="00894BAC">
      <w:pPr>
        <w:rPr>
          <w:rFonts w:ascii="Garamond" w:eastAsia="Calibri" w:hAnsi="Garamond" w:cs="Garamond"/>
          <w:b/>
          <w:sz w:val="28"/>
          <w:lang w:eastAsia="en-US"/>
        </w:rPr>
      </w:pPr>
      <w:r>
        <w:rPr>
          <w:rFonts w:ascii="Garamond" w:eastAsia="Calibri" w:hAnsi="Garamond" w:cs="Garamond"/>
          <w:b/>
          <w:sz w:val="28"/>
          <w:lang w:eastAsia="en-US"/>
        </w:rPr>
        <w:br w:type="page"/>
      </w:r>
      <w:r w:rsidRPr="00894BAC">
        <w:rPr>
          <w:rFonts w:ascii="Garamond" w:eastAsia="Calibri" w:hAnsi="Garamond" w:cs="Garamond"/>
          <w:b/>
          <w:sz w:val="28"/>
          <w:lang w:eastAsia="en-US"/>
        </w:rPr>
        <w:lastRenderedPageBreak/>
        <w:t>LA NOSTRA VITA E’ CANTO DI LODE</w:t>
      </w:r>
    </w:p>
    <w:p w:rsidR="00894BAC" w:rsidRPr="00894BAC" w:rsidRDefault="00894BAC" w:rsidP="00894BAC">
      <w:pPr>
        <w:rPr>
          <w:rFonts w:ascii="Garamond" w:eastAsia="Calibri" w:hAnsi="Garamond" w:cs="Garamond"/>
          <w:i/>
          <w:lang w:eastAsia="en-US"/>
        </w:rPr>
      </w:pPr>
      <w:r w:rsidRPr="00894BAC">
        <w:rPr>
          <w:rFonts w:ascii="Garamond" w:eastAsia="Calibri" w:hAnsi="Garamond" w:cs="Garamond"/>
          <w:i/>
          <w:lang w:eastAsia="en-US"/>
        </w:rPr>
        <w:t xml:space="preserve">Testo: don </w:t>
      </w:r>
      <w:proofErr w:type="spellStart"/>
      <w:r w:rsidRPr="00894BAC">
        <w:rPr>
          <w:rFonts w:ascii="Garamond" w:eastAsia="Calibri" w:hAnsi="Garamond" w:cs="Garamond"/>
          <w:i/>
          <w:lang w:eastAsia="en-US"/>
        </w:rPr>
        <w:t>Evan</w:t>
      </w:r>
      <w:proofErr w:type="spellEnd"/>
      <w:r w:rsidRPr="00894BAC">
        <w:rPr>
          <w:rFonts w:ascii="Garamond" w:eastAsia="Calibri" w:hAnsi="Garamond" w:cs="Garamond"/>
          <w:i/>
          <w:lang w:eastAsia="en-US"/>
        </w:rPr>
        <w:t xml:space="preserve"> </w:t>
      </w:r>
      <w:proofErr w:type="spellStart"/>
      <w:r w:rsidRPr="00894BAC">
        <w:rPr>
          <w:rFonts w:ascii="Garamond" w:eastAsia="Calibri" w:hAnsi="Garamond" w:cs="Garamond"/>
          <w:i/>
          <w:lang w:eastAsia="en-US"/>
        </w:rPr>
        <w:t>Ninivaggi</w:t>
      </w:r>
      <w:proofErr w:type="spellEnd"/>
    </w:p>
    <w:p w:rsidR="00894BAC" w:rsidRPr="00894BAC" w:rsidRDefault="00894BAC" w:rsidP="00894BAC">
      <w:pPr>
        <w:rPr>
          <w:rFonts w:ascii="Garamond" w:eastAsia="Calibri" w:hAnsi="Garamond" w:cs="Garamond"/>
          <w:i/>
          <w:lang w:eastAsia="en-US"/>
        </w:rPr>
      </w:pPr>
      <w:r w:rsidRPr="00894BAC">
        <w:rPr>
          <w:rFonts w:ascii="Garamond" w:eastAsia="Calibri" w:hAnsi="Garamond" w:cs="Garamond"/>
          <w:i/>
          <w:lang w:eastAsia="en-US"/>
        </w:rPr>
        <w:t xml:space="preserve">Musica: don Maurizio </w:t>
      </w:r>
      <w:proofErr w:type="spellStart"/>
      <w:r w:rsidRPr="00894BAC">
        <w:rPr>
          <w:rFonts w:ascii="Garamond" w:eastAsia="Calibri" w:hAnsi="Garamond" w:cs="Garamond"/>
          <w:i/>
          <w:lang w:eastAsia="en-US"/>
        </w:rPr>
        <w:t>Lieggi</w:t>
      </w:r>
      <w:proofErr w:type="spellEnd"/>
    </w:p>
    <w:p w:rsidR="00894BAC" w:rsidRPr="00894BAC" w:rsidRDefault="00894BAC" w:rsidP="00894BAC">
      <w:pPr>
        <w:rPr>
          <w:rFonts w:ascii="Garamond" w:eastAsia="Calibri" w:hAnsi="Garamond" w:cs="Garamond"/>
          <w:b/>
          <w:lang w:eastAsia="en-US"/>
        </w:rPr>
      </w:pPr>
    </w:p>
    <w:p w:rsidR="00894BAC" w:rsidRPr="00894BAC" w:rsidRDefault="00894BAC" w:rsidP="00894BAC">
      <w:pPr>
        <w:rPr>
          <w:rFonts w:ascii="Garamond" w:eastAsia="Calibri" w:hAnsi="Garamond" w:cs="Garamond"/>
          <w:b/>
          <w:lang w:eastAsia="en-US"/>
        </w:rPr>
      </w:pPr>
      <w:r w:rsidRPr="00894BAC">
        <w:rPr>
          <w:rFonts w:ascii="Garamond" w:eastAsia="Calibri" w:hAnsi="Garamond" w:cs="Garamond"/>
          <w:b/>
          <w:lang w:eastAsia="en-US"/>
        </w:rPr>
        <w:t>Fai germogliare i sogni</w:t>
      </w:r>
      <w:r w:rsidRPr="00894BAC">
        <w:rPr>
          <w:rFonts w:ascii="Garamond" w:eastAsia="Calibri" w:hAnsi="Garamond"/>
          <w:b/>
          <w:lang w:eastAsia="en-US"/>
        </w:rPr>
        <w:t xml:space="preserve"> </w:t>
      </w:r>
      <w:r w:rsidRPr="00894BAC">
        <w:rPr>
          <w:rFonts w:ascii="Garamond" w:eastAsia="Calibri" w:hAnsi="Garamond" w:cs="Garamond"/>
          <w:b/>
          <w:lang w:eastAsia="en-US"/>
        </w:rPr>
        <w:t xml:space="preserve">e rifiorire la speranza, </w:t>
      </w:r>
    </w:p>
    <w:p w:rsidR="00894BAC" w:rsidRPr="00894BAC" w:rsidRDefault="00894BAC" w:rsidP="00894BAC">
      <w:pPr>
        <w:rPr>
          <w:rFonts w:ascii="Garamond" w:eastAsia="Calibri" w:hAnsi="Garamond" w:cs="Garamond"/>
          <w:b/>
          <w:lang w:eastAsia="en-US"/>
        </w:rPr>
      </w:pPr>
      <w:r w:rsidRPr="00894BAC">
        <w:rPr>
          <w:rFonts w:ascii="Garamond" w:eastAsia="Calibri" w:hAnsi="Garamond" w:cs="Garamond"/>
          <w:b/>
          <w:lang w:eastAsia="en-US"/>
        </w:rPr>
        <w:t xml:space="preserve">tu sei la nostra salvezza, Signore. </w:t>
      </w:r>
    </w:p>
    <w:p w:rsidR="00894BAC" w:rsidRPr="00894BAC" w:rsidRDefault="00894BAC" w:rsidP="00894BAC">
      <w:pPr>
        <w:rPr>
          <w:rFonts w:ascii="Garamond" w:eastAsia="Calibri" w:hAnsi="Garamond" w:cs="Garamond"/>
          <w:b/>
          <w:lang w:eastAsia="en-US"/>
        </w:rPr>
      </w:pPr>
      <w:r w:rsidRPr="00894BAC">
        <w:rPr>
          <w:rFonts w:ascii="Garamond" w:eastAsia="Calibri" w:hAnsi="Garamond" w:cs="Garamond"/>
          <w:b/>
          <w:lang w:eastAsia="en-US"/>
        </w:rPr>
        <w:t xml:space="preserve">Riscalderemo i cuori con la gioia del Vangelo, </w:t>
      </w:r>
    </w:p>
    <w:p w:rsidR="00894BAC" w:rsidRPr="00894BAC" w:rsidRDefault="00894BAC" w:rsidP="00894BAC">
      <w:pPr>
        <w:rPr>
          <w:rFonts w:ascii="Garamond" w:eastAsia="Calibri" w:hAnsi="Garamond" w:cs="Garamond"/>
          <w:b/>
          <w:lang w:eastAsia="en-US"/>
        </w:rPr>
      </w:pPr>
      <w:r w:rsidRPr="00894BAC">
        <w:rPr>
          <w:rFonts w:ascii="Garamond" w:eastAsia="Calibri" w:hAnsi="Garamond" w:cs="Garamond"/>
          <w:b/>
          <w:lang w:eastAsia="en-US"/>
        </w:rPr>
        <w:t xml:space="preserve">la nostra vita è canto di lode. </w:t>
      </w:r>
    </w:p>
    <w:p w:rsidR="00894BAC" w:rsidRPr="00894BAC" w:rsidRDefault="00894BAC" w:rsidP="00894BAC">
      <w:pPr>
        <w:rPr>
          <w:rFonts w:ascii="Garamond" w:eastAsia="Calibri" w:hAnsi="Garamond" w:cs="Garamond"/>
          <w:b/>
          <w:lang w:eastAsia="en-US"/>
        </w:rPr>
      </w:pPr>
      <w:r w:rsidRPr="00894BAC">
        <w:rPr>
          <w:rFonts w:ascii="Garamond" w:eastAsia="Calibri" w:hAnsi="Garamond" w:cs="Garamond"/>
          <w:b/>
          <w:lang w:eastAsia="en-US"/>
        </w:rPr>
        <w:t xml:space="preserve">Tu ci inondi di luce, tu ci avvolgi d'amore, </w:t>
      </w:r>
    </w:p>
    <w:p w:rsidR="00894BAC" w:rsidRPr="00894BAC" w:rsidRDefault="00894BAC" w:rsidP="00894BAC">
      <w:pPr>
        <w:rPr>
          <w:rFonts w:ascii="Garamond" w:eastAsia="Calibri" w:hAnsi="Garamond" w:cs="Garamond"/>
          <w:b/>
          <w:lang w:eastAsia="en-US"/>
        </w:rPr>
      </w:pPr>
      <w:r w:rsidRPr="00894BAC">
        <w:rPr>
          <w:rFonts w:ascii="Garamond" w:eastAsia="Calibri" w:hAnsi="Garamond" w:cs="Garamond"/>
          <w:b/>
          <w:lang w:eastAsia="en-US"/>
        </w:rPr>
        <w:t xml:space="preserve">tu ci doni la pace e il tuo perdono. </w:t>
      </w:r>
    </w:p>
    <w:p w:rsidR="00894BAC" w:rsidRPr="00894BAC" w:rsidRDefault="00894BAC" w:rsidP="00894BAC">
      <w:pPr>
        <w:rPr>
          <w:rFonts w:ascii="Garamond" w:eastAsia="Calibri" w:hAnsi="Garamond" w:cs="Garamond"/>
          <w:lang w:eastAsia="en-US"/>
        </w:rPr>
      </w:pPr>
    </w:p>
    <w:p w:rsidR="00894BAC" w:rsidRPr="00894BAC" w:rsidRDefault="00894BAC" w:rsidP="00894BAC">
      <w:pPr>
        <w:rPr>
          <w:rFonts w:ascii="Garamond" w:eastAsia="Calibri" w:hAnsi="Garamond" w:cs="Garamond"/>
          <w:lang w:eastAsia="en-US"/>
        </w:rPr>
      </w:pPr>
    </w:p>
    <w:p w:rsidR="00894BAC" w:rsidRPr="00894BAC" w:rsidRDefault="00894BAC" w:rsidP="00894BAC">
      <w:pPr>
        <w:rPr>
          <w:rFonts w:ascii="Garamond" w:eastAsia="Calibri" w:hAnsi="Garamond" w:cs="Garamond"/>
          <w:lang w:eastAsia="en-US"/>
        </w:rPr>
      </w:pPr>
    </w:p>
    <w:p w:rsidR="00894BAC" w:rsidRPr="00894BAC" w:rsidRDefault="00894BAC" w:rsidP="00894BAC">
      <w:pPr>
        <w:rPr>
          <w:rFonts w:ascii="Garamond" w:eastAsia="Calibri" w:hAnsi="Garamond" w:cs="Garamond"/>
          <w:lang w:eastAsia="en-US"/>
        </w:rPr>
      </w:pPr>
    </w:p>
    <w:p w:rsidR="00263C2A" w:rsidRDefault="00263C2A" w:rsidP="00894BAC">
      <w:pPr>
        <w:rPr>
          <w:rFonts w:ascii="Garamond" w:eastAsia="Calibri" w:hAnsi="Garamond" w:cs="Garamond"/>
          <w:lang w:eastAsia="en-US"/>
        </w:rPr>
        <w:sectPr w:rsidR="00263C2A" w:rsidSect="00153F58">
          <w:footerReference w:type="even" r:id="rId35"/>
          <w:footerReference w:type="default" r:id="rId36"/>
          <w:pgSz w:w="11906" w:h="16838"/>
          <w:pgMar w:top="851" w:right="851" w:bottom="851" w:left="1418" w:header="720" w:footer="720" w:gutter="0"/>
          <w:paperSrc w:first="4" w:other="4"/>
          <w:cols w:space="708"/>
          <w:docGrid w:linePitch="326"/>
        </w:sectPr>
      </w:pP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lastRenderedPageBreak/>
        <w:t xml:space="preserve">1. Chiamati da te siamo in cammino;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 xml:space="preserve">provocati dalla tua Parola,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tu ci</w:t>
      </w:r>
      <w:r w:rsidRPr="00894BAC">
        <w:rPr>
          <w:rFonts w:ascii="Garamond" w:eastAsia="Calibri" w:hAnsi="Garamond" w:cs="EngraverFontSet"/>
          <w:lang w:eastAsia="en-US"/>
        </w:rPr>
        <w:t xml:space="preserve"> </w:t>
      </w:r>
      <w:r w:rsidRPr="00894BAC">
        <w:rPr>
          <w:rFonts w:ascii="Garamond" w:eastAsia="Calibri" w:hAnsi="Garamond" w:cs="Garamond"/>
          <w:lang w:eastAsia="en-US"/>
        </w:rPr>
        <w:t xml:space="preserve">insegni la bellezza del vangelo.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Siamo figli tuoi, cuori</w:t>
      </w:r>
      <w:r w:rsidRPr="00894BAC">
        <w:rPr>
          <w:rFonts w:ascii="Garamond" w:eastAsia="Calibri" w:hAnsi="Garamond" w:cs="EngraverFontSet"/>
          <w:lang w:eastAsia="en-US"/>
        </w:rPr>
        <w:t xml:space="preserve"> </w:t>
      </w:r>
      <w:r w:rsidRPr="00894BAC">
        <w:rPr>
          <w:rFonts w:ascii="Garamond" w:eastAsia="Calibri" w:hAnsi="Garamond" w:cs="Garamond"/>
          <w:lang w:eastAsia="en-US"/>
        </w:rPr>
        <w:t xml:space="preserve">in ascolto. </w:t>
      </w:r>
    </w:p>
    <w:p w:rsidR="00894BAC" w:rsidRPr="00894BAC" w:rsidRDefault="00894BAC" w:rsidP="00894BAC">
      <w:pPr>
        <w:rPr>
          <w:rFonts w:ascii="Garamond" w:eastAsia="Calibri" w:hAnsi="Garamond" w:cs="Garamond"/>
          <w:lang w:eastAsia="en-US"/>
        </w:rPr>
      </w:pPr>
    </w:p>
    <w:p w:rsidR="00894BAC" w:rsidRPr="00894BAC" w:rsidRDefault="00894BAC" w:rsidP="00894BAC">
      <w:pPr>
        <w:ind w:firstLine="567"/>
        <w:rPr>
          <w:rFonts w:ascii="Garamond" w:eastAsia="Calibri" w:hAnsi="Garamond" w:cs="Garamond"/>
          <w:i/>
          <w:lang w:eastAsia="en-US"/>
        </w:rPr>
      </w:pPr>
      <w:r w:rsidRPr="00894BAC">
        <w:rPr>
          <w:rFonts w:ascii="Garamond" w:eastAsia="Calibri" w:hAnsi="Garamond" w:cs="Garamond"/>
          <w:i/>
          <w:lang w:eastAsia="en-US"/>
        </w:rPr>
        <w:t xml:space="preserve">Cristo ci ama, Cristo ci salva, </w:t>
      </w:r>
    </w:p>
    <w:p w:rsidR="00894BAC" w:rsidRPr="00894BAC" w:rsidRDefault="00894BAC" w:rsidP="00894BAC">
      <w:pPr>
        <w:ind w:firstLine="567"/>
        <w:rPr>
          <w:rFonts w:ascii="Garamond" w:eastAsia="Calibri" w:hAnsi="Garamond" w:cs="Garamond"/>
          <w:i/>
          <w:lang w:eastAsia="en-US"/>
        </w:rPr>
      </w:pPr>
      <w:r w:rsidRPr="00894BAC">
        <w:rPr>
          <w:rFonts w:ascii="Garamond" w:eastAsia="Calibri" w:hAnsi="Garamond" w:cs="Garamond"/>
          <w:i/>
          <w:lang w:eastAsia="en-US"/>
        </w:rPr>
        <w:t>Cristo</w:t>
      </w:r>
      <w:r w:rsidRPr="00894BAC">
        <w:rPr>
          <w:rFonts w:ascii="Garamond" w:eastAsia="Calibri" w:hAnsi="Garamond" w:cs="EngraverFontSet"/>
          <w:i/>
          <w:lang w:eastAsia="en-US"/>
        </w:rPr>
        <w:t xml:space="preserve"> </w:t>
      </w:r>
      <w:r w:rsidRPr="00894BAC">
        <w:rPr>
          <w:rFonts w:ascii="Garamond" w:eastAsia="Calibri" w:hAnsi="Garamond" w:cs="Garamond"/>
          <w:i/>
          <w:lang w:eastAsia="en-US"/>
        </w:rPr>
        <w:t xml:space="preserve">è risorto e vive per sempre. </w:t>
      </w:r>
    </w:p>
    <w:p w:rsidR="00894BAC" w:rsidRPr="00894BAC" w:rsidRDefault="00894BAC" w:rsidP="00894BAC">
      <w:pPr>
        <w:rPr>
          <w:rFonts w:ascii="Garamond" w:eastAsia="Calibri" w:hAnsi="Garamond" w:cs="Garamond"/>
          <w:lang w:eastAsia="en-US"/>
        </w:rPr>
      </w:pP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 xml:space="preserve">2. Cercati da te nel mare della vita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 xml:space="preserve">animati dalla tua voce,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 xml:space="preserve">tu ci porti sulle strade della gioia.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Siamo figli tuoi, cuori</w:t>
      </w:r>
      <w:r w:rsidRPr="00894BAC">
        <w:rPr>
          <w:rFonts w:ascii="Garamond" w:eastAsia="Calibri" w:hAnsi="Garamond" w:cs="EngraverFontSet"/>
          <w:lang w:eastAsia="en-US"/>
        </w:rPr>
        <w:t xml:space="preserve"> </w:t>
      </w:r>
      <w:r w:rsidRPr="00894BAC">
        <w:rPr>
          <w:rFonts w:ascii="Garamond" w:eastAsia="Calibri" w:hAnsi="Garamond" w:cs="Garamond"/>
          <w:lang w:eastAsia="en-US"/>
        </w:rPr>
        <w:t>in attesa.</w:t>
      </w:r>
    </w:p>
    <w:p w:rsidR="00894BAC" w:rsidRPr="00894BAC" w:rsidRDefault="00894BAC" w:rsidP="00894BAC">
      <w:pPr>
        <w:rPr>
          <w:rFonts w:ascii="Garamond" w:eastAsia="Calibri" w:hAnsi="Garamond" w:cs="Garamond"/>
          <w:lang w:eastAsia="en-US"/>
        </w:rPr>
      </w:pPr>
    </w:p>
    <w:p w:rsidR="00894BAC" w:rsidRPr="00894BAC" w:rsidRDefault="00894BAC" w:rsidP="00894BAC">
      <w:pPr>
        <w:ind w:firstLine="567"/>
        <w:rPr>
          <w:rFonts w:ascii="Garamond" w:eastAsia="Calibri" w:hAnsi="Garamond" w:cs="Garamond"/>
          <w:i/>
          <w:lang w:eastAsia="en-US"/>
        </w:rPr>
      </w:pPr>
      <w:r w:rsidRPr="00894BAC">
        <w:rPr>
          <w:rFonts w:ascii="Garamond" w:eastAsia="Calibri" w:hAnsi="Garamond" w:cs="Garamond"/>
          <w:i/>
          <w:lang w:eastAsia="en-US"/>
        </w:rPr>
        <w:t xml:space="preserve">Cristo ci ama, Cristo ci salva, </w:t>
      </w:r>
    </w:p>
    <w:p w:rsidR="00894BAC" w:rsidRPr="00894BAC" w:rsidRDefault="00894BAC" w:rsidP="00894BAC">
      <w:pPr>
        <w:ind w:firstLine="567"/>
        <w:rPr>
          <w:rFonts w:ascii="Garamond" w:eastAsia="Calibri" w:hAnsi="Garamond" w:cs="Garamond"/>
          <w:i/>
          <w:lang w:eastAsia="en-US"/>
        </w:rPr>
      </w:pPr>
      <w:r w:rsidRPr="00894BAC">
        <w:rPr>
          <w:rFonts w:ascii="Garamond" w:eastAsia="Calibri" w:hAnsi="Garamond" w:cs="Garamond"/>
          <w:i/>
          <w:lang w:eastAsia="en-US"/>
        </w:rPr>
        <w:t>Cristo</w:t>
      </w:r>
      <w:r w:rsidRPr="00894BAC">
        <w:rPr>
          <w:rFonts w:ascii="Garamond" w:eastAsia="Calibri" w:hAnsi="Garamond" w:cs="EngraverFontSet"/>
          <w:i/>
          <w:lang w:eastAsia="en-US"/>
        </w:rPr>
        <w:t xml:space="preserve"> </w:t>
      </w:r>
      <w:r w:rsidRPr="00894BAC">
        <w:rPr>
          <w:rFonts w:ascii="Garamond" w:eastAsia="Calibri" w:hAnsi="Garamond" w:cs="Garamond"/>
          <w:i/>
          <w:lang w:eastAsia="en-US"/>
        </w:rPr>
        <w:t xml:space="preserve">è risorto e vive per sempre. </w:t>
      </w:r>
    </w:p>
    <w:p w:rsidR="00894BAC" w:rsidRPr="00894BAC" w:rsidRDefault="00894BAC" w:rsidP="00894BAC">
      <w:pPr>
        <w:rPr>
          <w:rFonts w:ascii="Garamond" w:eastAsia="Calibri" w:hAnsi="Garamond" w:cs="Garamond"/>
          <w:lang w:eastAsia="en-US"/>
        </w:rPr>
      </w:pP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3. Lontani da te nell'ombra del peccato,</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incapaci di scegliere</w:t>
      </w:r>
      <w:r w:rsidRPr="00894BAC">
        <w:rPr>
          <w:rFonts w:ascii="Garamond" w:eastAsia="Calibri" w:hAnsi="Garamond" w:cs="EngraverFontSet"/>
          <w:lang w:eastAsia="en-US"/>
        </w:rPr>
        <w:t xml:space="preserve"> </w:t>
      </w:r>
      <w:r w:rsidRPr="00894BAC">
        <w:rPr>
          <w:rFonts w:ascii="Garamond" w:eastAsia="Calibri" w:hAnsi="Garamond" w:cs="Garamond"/>
          <w:lang w:eastAsia="en-US"/>
        </w:rPr>
        <w:t xml:space="preserve">il bene,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 xml:space="preserve">tu ci cerchi, o Signore buon pastore.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Siamo figli tuoi, cuori smarriti.</w:t>
      </w:r>
    </w:p>
    <w:p w:rsidR="00894BAC" w:rsidRPr="00894BAC" w:rsidRDefault="00894BAC" w:rsidP="00894BAC">
      <w:pPr>
        <w:rPr>
          <w:rFonts w:ascii="Garamond" w:eastAsia="Calibri" w:hAnsi="Garamond" w:cs="Garamond"/>
          <w:lang w:eastAsia="en-US"/>
        </w:rPr>
      </w:pPr>
    </w:p>
    <w:p w:rsidR="00894BAC" w:rsidRPr="00894BAC" w:rsidRDefault="00894BAC" w:rsidP="00894BAC">
      <w:pPr>
        <w:ind w:firstLine="567"/>
        <w:rPr>
          <w:rFonts w:ascii="Garamond" w:eastAsia="Calibri" w:hAnsi="Garamond" w:cs="Garamond"/>
          <w:i/>
          <w:lang w:eastAsia="en-US"/>
        </w:rPr>
      </w:pPr>
      <w:r w:rsidRPr="00894BAC">
        <w:rPr>
          <w:rFonts w:ascii="Garamond" w:eastAsia="Calibri" w:hAnsi="Garamond" w:cs="Garamond"/>
          <w:i/>
          <w:lang w:eastAsia="en-US"/>
        </w:rPr>
        <w:t xml:space="preserve">Cristo ci ama, Cristo ci salva, </w:t>
      </w:r>
    </w:p>
    <w:p w:rsidR="00894BAC" w:rsidRPr="00894BAC" w:rsidRDefault="00894BAC" w:rsidP="00894BAC">
      <w:pPr>
        <w:ind w:firstLine="567"/>
        <w:rPr>
          <w:rFonts w:ascii="Garamond" w:eastAsia="Calibri" w:hAnsi="Garamond" w:cs="Garamond"/>
          <w:i/>
          <w:lang w:eastAsia="en-US"/>
        </w:rPr>
      </w:pPr>
      <w:r w:rsidRPr="00894BAC">
        <w:rPr>
          <w:rFonts w:ascii="Garamond" w:eastAsia="Calibri" w:hAnsi="Garamond" w:cs="Garamond"/>
          <w:i/>
          <w:lang w:eastAsia="en-US"/>
        </w:rPr>
        <w:t>Cristo</w:t>
      </w:r>
      <w:r w:rsidRPr="00894BAC">
        <w:rPr>
          <w:rFonts w:ascii="Garamond" w:eastAsia="Calibri" w:hAnsi="Garamond" w:cs="EngraverFontSet"/>
          <w:i/>
          <w:lang w:eastAsia="en-US"/>
        </w:rPr>
        <w:t xml:space="preserve"> </w:t>
      </w:r>
      <w:r w:rsidRPr="00894BAC">
        <w:rPr>
          <w:rFonts w:ascii="Garamond" w:eastAsia="Calibri" w:hAnsi="Garamond" w:cs="Garamond"/>
          <w:i/>
          <w:lang w:eastAsia="en-US"/>
        </w:rPr>
        <w:t xml:space="preserve">è risorto e vive per sempre. </w:t>
      </w:r>
    </w:p>
    <w:p w:rsidR="00894BAC" w:rsidRPr="00894BAC" w:rsidRDefault="00894BAC" w:rsidP="00894BAC">
      <w:pPr>
        <w:rPr>
          <w:rFonts w:ascii="Garamond" w:eastAsia="Calibri" w:hAnsi="Garamond" w:cs="Garamond"/>
          <w:lang w:eastAsia="en-US"/>
        </w:rPr>
      </w:pP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 xml:space="preserve">4. Salvati da te nel segno della croce,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 xml:space="preserve">attirati dal tuo splendore,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 xml:space="preserve">tu ci salvi dai nostri peccati.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Siamo figli tuoi, cuori redenti.</w:t>
      </w:r>
    </w:p>
    <w:p w:rsidR="00641696" w:rsidRPr="00894BAC" w:rsidRDefault="00641696" w:rsidP="00894BAC">
      <w:pPr>
        <w:rPr>
          <w:rFonts w:ascii="Garamond" w:eastAsia="Calibri" w:hAnsi="Garamond" w:cs="Garamond"/>
          <w:lang w:eastAsia="en-US"/>
        </w:rPr>
      </w:pPr>
    </w:p>
    <w:p w:rsidR="00894BAC" w:rsidRPr="00894BAC" w:rsidRDefault="00894BAC" w:rsidP="00894BAC">
      <w:pPr>
        <w:ind w:firstLine="567"/>
        <w:rPr>
          <w:rFonts w:ascii="Garamond" w:eastAsia="Calibri" w:hAnsi="Garamond" w:cs="Garamond"/>
          <w:i/>
          <w:lang w:eastAsia="en-US"/>
        </w:rPr>
      </w:pPr>
      <w:r w:rsidRPr="00894BAC">
        <w:rPr>
          <w:rFonts w:ascii="Garamond" w:eastAsia="Calibri" w:hAnsi="Garamond" w:cs="Garamond"/>
          <w:i/>
          <w:lang w:eastAsia="en-US"/>
        </w:rPr>
        <w:t xml:space="preserve">Cristo ci ama, Cristo ci salva, </w:t>
      </w:r>
    </w:p>
    <w:p w:rsidR="00894BAC" w:rsidRPr="00894BAC" w:rsidRDefault="00894BAC" w:rsidP="00894BAC">
      <w:pPr>
        <w:ind w:firstLine="567"/>
        <w:rPr>
          <w:rFonts w:ascii="Garamond" w:eastAsia="Calibri" w:hAnsi="Garamond" w:cs="Garamond"/>
          <w:i/>
          <w:lang w:eastAsia="en-US"/>
        </w:rPr>
      </w:pPr>
      <w:r w:rsidRPr="00894BAC">
        <w:rPr>
          <w:rFonts w:ascii="Garamond" w:eastAsia="Calibri" w:hAnsi="Garamond" w:cs="Garamond"/>
          <w:i/>
          <w:lang w:eastAsia="en-US"/>
        </w:rPr>
        <w:t>Cristo</w:t>
      </w:r>
      <w:r w:rsidRPr="00894BAC">
        <w:rPr>
          <w:rFonts w:ascii="Garamond" w:eastAsia="Calibri" w:hAnsi="Garamond" w:cs="EngraverFontSet"/>
          <w:i/>
          <w:lang w:eastAsia="en-US"/>
        </w:rPr>
        <w:t xml:space="preserve"> </w:t>
      </w:r>
      <w:r w:rsidRPr="00894BAC">
        <w:rPr>
          <w:rFonts w:ascii="Garamond" w:eastAsia="Calibri" w:hAnsi="Garamond" w:cs="Garamond"/>
          <w:i/>
          <w:lang w:eastAsia="en-US"/>
        </w:rPr>
        <w:t xml:space="preserve">è risorto e vive per sempre. </w:t>
      </w:r>
    </w:p>
    <w:p w:rsidR="00894BAC" w:rsidRPr="00894BAC" w:rsidRDefault="00894BAC" w:rsidP="00894BAC">
      <w:pPr>
        <w:rPr>
          <w:rFonts w:ascii="Garamond" w:eastAsia="Calibri" w:hAnsi="Garamond" w:cs="Garamond"/>
          <w:lang w:eastAsia="en-US"/>
        </w:rPr>
      </w:pPr>
    </w:p>
    <w:p w:rsidR="00894BAC" w:rsidRPr="00894BAC" w:rsidRDefault="00894BAC" w:rsidP="00894BAC">
      <w:pPr>
        <w:rPr>
          <w:rFonts w:ascii="Garamond" w:eastAsia="Calibri" w:hAnsi="Garamond" w:cs="Garamond"/>
          <w:lang w:eastAsia="en-US"/>
        </w:rPr>
      </w:pPr>
    </w:p>
    <w:p w:rsidR="00641696" w:rsidRDefault="00641696" w:rsidP="00894BAC">
      <w:pPr>
        <w:rPr>
          <w:rFonts w:ascii="Garamond" w:eastAsia="Calibri" w:hAnsi="Garamond" w:cs="Garamond"/>
          <w:lang w:eastAsia="en-US"/>
        </w:rPr>
      </w:pPr>
    </w:p>
    <w:p w:rsidR="00641696" w:rsidRDefault="00641696" w:rsidP="00894BAC">
      <w:pPr>
        <w:rPr>
          <w:rFonts w:ascii="Garamond" w:eastAsia="Calibri" w:hAnsi="Garamond" w:cs="Garamond"/>
          <w:lang w:eastAsia="en-US"/>
        </w:rPr>
      </w:pPr>
    </w:p>
    <w:p w:rsidR="00641696" w:rsidRDefault="00641696" w:rsidP="00894BAC">
      <w:pPr>
        <w:rPr>
          <w:rFonts w:ascii="Garamond" w:eastAsia="Calibri" w:hAnsi="Garamond" w:cs="Garamond"/>
          <w:lang w:eastAsia="en-US"/>
        </w:rPr>
      </w:pPr>
    </w:p>
    <w:p w:rsidR="00641696" w:rsidRDefault="00641696" w:rsidP="00894BAC">
      <w:pPr>
        <w:rPr>
          <w:rFonts w:ascii="Garamond" w:eastAsia="Calibri" w:hAnsi="Garamond" w:cs="Garamond"/>
          <w:lang w:eastAsia="en-US"/>
        </w:rPr>
      </w:pPr>
    </w:p>
    <w:p w:rsidR="00641696" w:rsidRDefault="00641696" w:rsidP="00894BAC">
      <w:pPr>
        <w:rPr>
          <w:rFonts w:ascii="Garamond" w:eastAsia="Calibri" w:hAnsi="Garamond" w:cs="Garamond"/>
          <w:lang w:eastAsia="en-US"/>
        </w:rPr>
      </w:pPr>
    </w:p>
    <w:p w:rsidR="00641696" w:rsidRDefault="00641696" w:rsidP="00894BAC">
      <w:pPr>
        <w:rPr>
          <w:rFonts w:ascii="Garamond" w:eastAsia="Calibri" w:hAnsi="Garamond" w:cs="Garamond"/>
          <w:lang w:eastAsia="en-US"/>
        </w:rPr>
      </w:pPr>
    </w:p>
    <w:p w:rsidR="00641696" w:rsidRDefault="00641696" w:rsidP="00894BAC">
      <w:pPr>
        <w:rPr>
          <w:rFonts w:ascii="Garamond" w:eastAsia="Calibri" w:hAnsi="Garamond" w:cs="Garamond"/>
          <w:lang w:eastAsia="en-US"/>
        </w:rPr>
      </w:pPr>
    </w:p>
    <w:p w:rsidR="00641696" w:rsidRDefault="00641696" w:rsidP="00894BAC">
      <w:pPr>
        <w:rPr>
          <w:rFonts w:ascii="Garamond" w:eastAsia="Calibri" w:hAnsi="Garamond" w:cs="Garamond"/>
          <w:lang w:eastAsia="en-US"/>
        </w:rPr>
      </w:pP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lastRenderedPageBreak/>
        <w:t>5. Amati da te nuove creature,</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 xml:space="preserve">rinnovati a tua somiglianza,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 xml:space="preserve">tu ci chiami a seguirti per la via.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Siamo figli tuoi, cuori</w:t>
      </w:r>
      <w:r w:rsidRPr="00894BAC">
        <w:rPr>
          <w:rFonts w:ascii="Garamond" w:eastAsia="Calibri" w:hAnsi="Garamond" w:cs="EngraverFontSet"/>
          <w:lang w:eastAsia="en-US"/>
        </w:rPr>
        <w:t xml:space="preserve"> </w:t>
      </w:r>
      <w:r w:rsidRPr="00894BAC">
        <w:rPr>
          <w:rFonts w:ascii="Garamond" w:eastAsia="Calibri" w:hAnsi="Garamond" w:cs="Garamond"/>
          <w:lang w:eastAsia="en-US"/>
        </w:rPr>
        <w:t>in cammino.</w:t>
      </w:r>
    </w:p>
    <w:p w:rsidR="00894BAC" w:rsidRPr="00894BAC" w:rsidRDefault="00894BAC" w:rsidP="00894BAC">
      <w:pPr>
        <w:rPr>
          <w:rFonts w:ascii="Garamond" w:eastAsia="Calibri" w:hAnsi="Garamond" w:cs="Garamond"/>
          <w:lang w:eastAsia="en-US"/>
        </w:rPr>
      </w:pPr>
    </w:p>
    <w:p w:rsidR="00894BAC" w:rsidRPr="00894BAC" w:rsidRDefault="00894BAC" w:rsidP="00894BAC">
      <w:pPr>
        <w:ind w:firstLine="567"/>
        <w:rPr>
          <w:rFonts w:ascii="Garamond" w:eastAsia="Calibri" w:hAnsi="Garamond" w:cs="Garamond"/>
          <w:i/>
          <w:lang w:eastAsia="en-US"/>
        </w:rPr>
      </w:pPr>
      <w:r w:rsidRPr="00894BAC">
        <w:rPr>
          <w:rFonts w:ascii="Garamond" w:eastAsia="Calibri" w:hAnsi="Garamond" w:cs="Garamond"/>
          <w:i/>
          <w:lang w:eastAsia="en-US"/>
        </w:rPr>
        <w:t xml:space="preserve">Cristo ci ama, Cristo ci salva, </w:t>
      </w:r>
    </w:p>
    <w:p w:rsidR="00894BAC" w:rsidRPr="00894BAC" w:rsidRDefault="00894BAC" w:rsidP="00894BAC">
      <w:pPr>
        <w:ind w:firstLine="567"/>
        <w:rPr>
          <w:rFonts w:ascii="Garamond" w:eastAsia="Calibri" w:hAnsi="Garamond" w:cs="Garamond"/>
          <w:i/>
          <w:lang w:eastAsia="en-US"/>
        </w:rPr>
      </w:pPr>
      <w:r w:rsidRPr="00894BAC">
        <w:rPr>
          <w:rFonts w:ascii="Garamond" w:eastAsia="Calibri" w:hAnsi="Garamond" w:cs="Garamond"/>
          <w:i/>
          <w:lang w:eastAsia="en-US"/>
        </w:rPr>
        <w:t>Cristo</w:t>
      </w:r>
      <w:r w:rsidRPr="00894BAC">
        <w:rPr>
          <w:rFonts w:ascii="Garamond" w:eastAsia="Calibri" w:hAnsi="Garamond" w:cs="EngraverFontSet"/>
          <w:i/>
          <w:lang w:eastAsia="en-US"/>
        </w:rPr>
        <w:t xml:space="preserve"> </w:t>
      </w:r>
      <w:r w:rsidRPr="00894BAC">
        <w:rPr>
          <w:rFonts w:ascii="Garamond" w:eastAsia="Calibri" w:hAnsi="Garamond" w:cs="Garamond"/>
          <w:i/>
          <w:lang w:eastAsia="en-US"/>
        </w:rPr>
        <w:t xml:space="preserve">è risorto e vive per sempre. </w:t>
      </w:r>
    </w:p>
    <w:p w:rsidR="00641696" w:rsidRDefault="00641696" w:rsidP="00894BAC">
      <w:pPr>
        <w:rPr>
          <w:rFonts w:ascii="Garamond" w:eastAsia="Calibri" w:hAnsi="Garamond" w:cs="Garamond"/>
          <w:lang w:eastAsia="en-US"/>
        </w:rPr>
      </w:pP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 xml:space="preserve">6. Risorti con te luce nella notte,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 xml:space="preserve">luminose scintille d'amore,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tu ci</w:t>
      </w:r>
      <w:r w:rsidRPr="00894BAC">
        <w:rPr>
          <w:rFonts w:ascii="Garamond" w:eastAsia="Calibri" w:hAnsi="Garamond" w:cs="EngraverFontSet"/>
          <w:lang w:eastAsia="en-US"/>
        </w:rPr>
        <w:t xml:space="preserve"> </w:t>
      </w:r>
      <w:r w:rsidRPr="00894BAC">
        <w:rPr>
          <w:rFonts w:ascii="Garamond" w:eastAsia="Calibri" w:hAnsi="Garamond" w:cs="Garamond"/>
          <w:lang w:eastAsia="en-US"/>
        </w:rPr>
        <w:t xml:space="preserve">attendi con pazienza infinita.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Siamo figli, tuoi cuori</w:t>
      </w:r>
      <w:r w:rsidRPr="00894BAC">
        <w:rPr>
          <w:rFonts w:ascii="Garamond" w:eastAsia="Calibri" w:hAnsi="Garamond" w:cs="EngraverFontSet"/>
          <w:lang w:eastAsia="en-US"/>
        </w:rPr>
        <w:t xml:space="preserve"> </w:t>
      </w:r>
      <w:r w:rsidRPr="00894BAC">
        <w:rPr>
          <w:rFonts w:ascii="Garamond" w:eastAsia="Calibri" w:hAnsi="Garamond" w:cs="Garamond"/>
          <w:lang w:eastAsia="en-US"/>
        </w:rPr>
        <w:t>esultanti.</w:t>
      </w:r>
    </w:p>
    <w:p w:rsidR="00894BAC" w:rsidRPr="00894BAC" w:rsidRDefault="00894BAC" w:rsidP="00894BAC">
      <w:pPr>
        <w:rPr>
          <w:rFonts w:ascii="Garamond" w:eastAsia="Calibri" w:hAnsi="Garamond" w:cs="Garamond"/>
          <w:lang w:eastAsia="en-US"/>
        </w:rPr>
      </w:pPr>
    </w:p>
    <w:p w:rsidR="00894BAC" w:rsidRPr="00894BAC" w:rsidRDefault="00894BAC" w:rsidP="00894BAC">
      <w:pPr>
        <w:ind w:firstLine="567"/>
        <w:rPr>
          <w:rFonts w:ascii="Garamond" w:eastAsia="Calibri" w:hAnsi="Garamond" w:cs="Garamond"/>
          <w:i/>
          <w:lang w:eastAsia="en-US"/>
        </w:rPr>
      </w:pPr>
      <w:r w:rsidRPr="00894BAC">
        <w:rPr>
          <w:rFonts w:ascii="Garamond" w:eastAsia="Calibri" w:hAnsi="Garamond" w:cs="Garamond"/>
          <w:i/>
          <w:lang w:eastAsia="en-US"/>
        </w:rPr>
        <w:t xml:space="preserve">Cristo ci ama, Cristo ci salva, </w:t>
      </w:r>
    </w:p>
    <w:p w:rsidR="00894BAC" w:rsidRPr="00894BAC" w:rsidRDefault="00894BAC" w:rsidP="00894BAC">
      <w:pPr>
        <w:ind w:firstLine="567"/>
        <w:rPr>
          <w:rFonts w:ascii="Garamond" w:eastAsia="Calibri" w:hAnsi="Garamond" w:cs="Garamond"/>
          <w:i/>
          <w:lang w:eastAsia="en-US"/>
        </w:rPr>
      </w:pPr>
      <w:r w:rsidRPr="00894BAC">
        <w:rPr>
          <w:rFonts w:ascii="Garamond" w:eastAsia="Calibri" w:hAnsi="Garamond" w:cs="Garamond"/>
          <w:i/>
          <w:lang w:eastAsia="en-US"/>
        </w:rPr>
        <w:t>Cristo</w:t>
      </w:r>
      <w:r w:rsidRPr="00894BAC">
        <w:rPr>
          <w:rFonts w:ascii="Garamond" w:eastAsia="Calibri" w:hAnsi="Garamond" w:cs="EngraverFontSet"/>
          <w:i/>
          <w:lang w:eastAsia="en-US"/>
        </w:rPr>
        <w:t xml:space="preserve"> </w:t>
      </w:r>
      <w:r w:rsidRPr="00894BAC">
        <w:rPr>
          <w:rFonts w:ascii="Garamond" w:eastAsia="Calibri" w:hAnsi="Garamond" w:cs="Garamond"/>
          <w:i/>
          <w:lang w:eastAsia="en-US"/>
        </w:rPr>
        <w:t xml:space="preserve">è risorto e vive per sempre. </w:t>
      </w:r>
    </w:p>
    <w:p w:rsidR="00894BAC" w:rsidRPr="00894BAC" w:rsidRDefault="00894BAC" w:rsidP="00894BAC">
      <w:pPr>
        <w:rPr>
          <w:rFonts w:ascii="Garamond" w:eastAsia="Calibri" w:hAnsi="Garamond" w:cs="Garamond"/>
          <w:lang w:eastAsia="en-US"/>
        </w:rPr>
      </w:pP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 xml:space="preserve">7. Attratti da te nell'ora presente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 xml:space="preserve">la speranza più bella della Chiesa </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in un mondo invecchiato e già stanco.</w:t>
      </w:r>
    </w:p>
    <w:p w:rsidR="00894BAC" w:rsidRPr="00894BAC" w:rsidRDefault="00894BAC" w:rsidP="00894BAC">
      <w:pPr>
        <w:rPr>
          <w:rFonts w:ascii="Garamond" w:eastAsia="Calibri" w:hAnsi="Garamond" w:cs="Garamond"/>
          <w:lang w:eastAsia="en-US"/>
        </w:rPr>
      </w:pPr>
      <w:r w:rsidRPr="00894BAC">
        <w:rPr>
          <w:rFonts w:ascii="Garamond" w:eastAsia="Calibri" w:hAnsi="Garamond" w:cs="Garamond"/>
          <w:lang w:eastAsia="en-US"/>
        </w:rPr>
        <w:t>Siamo figli tuoi, cuori</w:t>
      </w:r>
      <w:r w:rsidRPr="00894BAC">
        <w:rPr>
          <w:rFonts w:ascii="Garamond" w:eastAsia="Calibri" w:hAnsi="Garamond" w:cs="EngraverFontSet"/>
          <w:lang w:eastAsia="en-US"/>
        </w:rPr>
        <w:t xml:space="preserve"> </w:t>
      </w:r>
      <w:r w:rsidRPr="00894BAC">
        <w:rPr>
          <w:rFonts w:ascii="Garamond" w:eastAsia="Calibri" w:hAnsi="Garamond" w:cs="Garamond"/>
          <w:lang w:eastAsia="en-US"/>
        </w:rPr>
        <w:t>in ricerca.</w:t>
      </w:r>
    </w:p>
    <w:p w:rsidR="00894BAC" w:rsidRPr="00894BAC" w:rsidRDefault="00894BAC" w:rsidP="00894BAC">
      <w:pPr>
        <w:rPr>
          <w:rFonts w:ascii="Garamond" w:eastAsia="Calibri" w:hAnsi="Garamond" w:cs="Garamond"/>
          <w:lang w:eastAsia="en-US"/>
        </w:rPr>
      </w:pPr>
    </w:p>
    <w:p w:rsidR="00894BAC" w:rsidRPr="00894BAC" w:rsidRDefault="00894BAC" w:rsidP="00894BAC">
      <w:pPr>
        <w:ind w:firstLine="567"/>
        <w:rPr>
          <w:rFonts w:ascii="Garamond" w:eastAsia="Calibri" w:hAnsi="Garamond" w:cs="Garamond"/>
          <w:i/>
          <w:lang w:eastAsia="en-US"/>
        </w:rPr>
      </w:pPr>
      <w:r w:rsidRPr="00894BAC">
        <w:rPr>
          <w:rFonts w:ascii="Garamond" w:eastAsia="Calibri" w:hAnsi="Garamond" w:cs="Garamond"/>
          <w:i/>
          <w:lang w:eastAsia="en-US"/>
        </w:rPr>
        <w:t xml:space="preserve">Cristo ci ama, Cristo ci salva, </w:t>
      </w:r>
    </w:p>
    <w:p w:rsidR="00263C2A" w:rsidRDefault="00894BAC" w:rsidP="00894BAC">
      <w:pPr>
        <w:ind w:firstLine="567"/>
        <w:rPr>
          <w:rFonts w:ascii="Garamond" w:eastAsia="Calibri" w:hAnsi="Garamond" w:cs="Garamond"/>
          <w:i/>
          <w:lang w:eastAsia="en-US"/>
        </w:rPr>
      </w:pPr>
      <w:r w:rsidRPr="00894BAC">
        <w:rPr>
          <w:rFonts w:ascii="Garamond" w:eastAsia="Calibri" w:hAnsi="Garamond" w:cs="Garamond"/>
          <w:i/>
          <w:lang w:eastAsia="en-US"/>
        </w:rPr>
        <w:t>Cristo</w:t>
      </w:r>
      <w:r w:rsidRPr="00894BAC">
        <w:rPr>
          <w:rFonts w:ascii="Garamond" w:eastAsia="Calibri" w:hAnsi="Garamond" w:cs="EngraverFontSet"/>
          <w:i/>
          <w:lang w:eastAsia="en-US"/>
        </w:rPr>
        <w:t xml:space="preserve"> </w:t>
      </w:r>
      <w:r w:rsidRPr="00894BAC">
        <w:rPr>
          <w:rFonts w:ascii="Garamond" w:eastAsia="Calibri" w:hAnsi="Garamond" w:cs="Garamond"/>
          <w:i/>
          <w:lang w:eastAsia="en-US"/>
        </w:rPr>
        <w:t xml:space="preserve">è risorto e vive per sempre. </w:t>
      </w: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pPr>
    </w:p>
    <w:p w:rsidR="00641696" w:rsidRDefault="00641696" w:rsidP="00894BAC">
      <w:pPr>
        <w:ind w:firstLine="567"/>
        <w:rPr>
          <w:rFonts w:ascii="Garamond" w:eastAsia="Calibri" w:hAnsi="Garamond" w:cs="Garamond"/>
          <w:i/>
          <w:lang w:eastAsia="en-US"/>
        </w:rPr>
        <w:sectPr w:rsidR="00641696" w:rsidSect="00641696">
          <w:type w:val="continuous"/>
          <w:pgSz w:w="11906" w:h="16838"/>
          <w:pgMar w:top="851" w:right="851" w:bottom="851" w:left="1418" w:header="720" w:footer="720" w:gutter="0"/>
          <w:paperSrc w:first="4" w:other="4"/>
          <w:cols w:num="2" w:space="708"/>
          <w:docGrid w:linePitch="326"/>
        </w:sectPr>
      </w:pPr>
    </w:p>
    <w:p w:rsidR="00641696" w:rsidRDefault="00641696" w:rsidP="00894BAC">
      <w:pPr>
        <w:ind w:firstLine="567"/>
        <w:rPr>
          <w:rFonts w:ascii="Garamond" w:eastAsia="Calibri" w:hAnsi="Garamond" w:cs="Garamond"/>
          <w:i/>
          <w:lang w:eastAsia="en-US"/>
        </w:rPr>
        <w:sectPr w:rsidR="00641696" w:rsidSect="00641696">
          <w:type w:val="continuous"/>
          <w:pgSz w:w="11906" w:h="16838"/>
          <w:pgMar w:top="851" w:right="851" w:bottom="851" w:left="1418" w:header="720" w:footer="720" w:gutter="0"/>
          <w:paperSrc w:first="4" w:other="4"/>
          <w:cols w:space="708"/>
          <w:docGrid w:linePitch="326"/>
        </w:sectPr>
      </w:pPr>
      <w:r>
        <w:rPr>
          <w:rFonts w:ascii="Garamond" w:eastAsia="Calibri" w:hAnsi="Garamond" w:cs="Garamond"/>
          <w:i/>
          <w:noProof/>
        </w:rPr>
        <w:lastRenderedPageBreak/>
        <w:drawing>
          <wp:inline distT="0" distB="0" distL="0" distR="0" wp14:anchorId="239966C2" wp14:editId="4F07EA6E">
            <wp:extent cx="6119495" cy="865378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 silenzio della notte - Avvento (Galliano-Parisi)_Pagina_1.jpg"/>
                    <pic:cNvPicPr/>
                  </pic:nvPicPr>
                  <pic:blipFill>
                    <a:blip r:embed="rId37">
                      <a:extLst>
                        <a:ext uri="{28A0092B-C50C-407E-A947-70E740481C1C}">
                          <a14:useLocalDpi xmlns:a14="http://schemas.microsoft.com/office/drawing/2010/main" val="0"/>
                        </a:ext>
                      </a:extLst>
                    </a:blip>
                    <a:stretch>
                      <a:fillRect/>
                    </a:stretch>
                  </pic:blipFill>
                  <pic:spPr>
                    <a:xfrm>
                      <a:off x="0" y="0"/>
                      <a:ext cx="6119495" cy="8653780"/>
                    </a:xfrm>
                    <a:prstGeom prst="rect">
                      <a:avLst/>
                    </a:prstGeom>
                  </pic:spPr>
                </pic:pic>
              </a:graphicData>
            </a:graphic>
          </wp:inline>
        </w:drawing>
      </w:r>
    </w:p>
    <w:p w:rsidR="00641696" w:rsidRDefault="00641696" w:rsidP="00641696">
      <w:pPr>
        <w:rPr>
          <w:rFonts w:ascii="Garamond" w:hAnsi="Garamond"/>
          <w:sz w:val="22"/>
          <w:szCs w:val="22"/>
        </w:rPr>
      </w:pPr>
    </w:p>
    <w:p w:rsidR="00641696" w:rsidRDefault="00641696" w:rsidP="00641696">
      <w:pPr>
        <w:rPr>
          <w:rFonts w:ascii="Garamond" w:hAnsi="Garamond"/>
          <w:sz w:val="22"/>
          <w:szCs w:val="22"/>
        </w:rPr>
      </w:pPr>
      <w:r>
        <w:rPr>
          <w:rFonts w:ascii="Garamond" w:hAnsi="Garamond"/>
          <w:noProof/>
          <w:sz w:val="22"/>
          <w:szCs w:val="22"/>
        </w:rPr>
        <w:drawing>
          <wp:inline distT="0" distB="0" distL="0" distR="0">
            <wp:extent cx="6114553" cy="5239910"/>
            <wp:effectExtent l="0" t="0" r="63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 silenzio della notte - Avvento (Galliano-Parisi)_Pagina_2.jpg"/>
                    <pic:cNvPicPr/>
                  </pic:nvPicPr>
                  <pic:blipFill rotWithShape="1">
                    <a:blip r:embed="rId38">
                      <a:extLst>
                        <a:ext uri="{28A0092B-C50C-407E-A947-70E740481C1C}">
                          <a14:useLocalDpi xmlns:a14="http://schemas.microsoft.com/office/drawing/2010/main" val="0"/>
                        </a:ext>
                      </a:extLst>
                    </a:blip>
                    <a:srcRect b="39401"/>
                    <a:stretch/>
                  </pic:blipFill>
                  <pic:spPr bwMode="auto">
                    <a:xfrm>
                      <a:off x="0" y="0"/>
                      <a:ext cx="6116320" cy="5241424"/>
                    </a:xfrm>
                    <a:prstGeom prst="rect">
                      <a:avLst/>
                    </a:prstGeom>
                    <a:ln>
                      <a:noFill/>
                    </a:ln>
                    <a:extLst>
                      <a:ext uri="{53640926-AAD7-44D8-BBD7-CCE9431645EC}">
                        <a14:shadowObscured xmlns:a14="http://schemas.microsoft.com/office/drawing/2010/main"/>
                      </a:ext>
                    </a:extLst>
                  </pic:spPr>
                </pic:pic>
              </a:graphicData>
            </a:graphic>
          </wp:inline>
        </w:drawing>
      </w:r>
    </w:p>
    <w:p w:rsidR="00641696" w:rsidRPr="00641696" w:rsidRDefault="00641696" w:rsidP="00641696">
      <w:pPr>
        <w:rPr>
          <w:rFonts w:ascii="Garamond" w:hAnsi="Garamond"/>
          <w:sz w:val="22"/>
          <w:szCs w:val="22"/>
        </w:rPr>
      </w:pPr>
    </w:p>
    <w:p w:rsidR="00641696" w:rsidRPr="00641696" w:rsidRDefault="00641696" w:rsidP="00641696">
      <w:pPr>
        <w:rPr>
          <w:rFonts w:ascii="Garamond" w:hAnsi="Garamond"/>
          <w:sz w:val="22"/>
          <w:szCs w:val="22"/>
        </w:rPr>
      </w:pPr>
    </w:p>
    <w:p w:rsidR="00641696" w:rsidRPr="00641696" w:rsidRDefault="00641696" w:rsidP="00641696">
      <w:pPr>
        <w:rPr>
          <w:rFonts w:ascii="Garamond" w:hAnsi="Garamond"/>
          <w:sz w:val="22"/>
          <w:szCs w:val="22"/>
        </w:rPr>
      </w:pPr>
    </w:p>
    <w:p w:rsidR="00641696" w:rsidRPr="00641696" w:rsidRDefault="00641696" w:rsidP="00641696">
      <w:pPr>
        <w:rPr>
          <w:rFonts w:ascii="Garamond" w:hAnsi="Garamond"/>
          <w:sz w:val="22"/>
          <w:szCs w:val="22"/>
        </w:rPr>
      </w:pPr>
    </w:p>
    <w:p w:rsidR="00641696" w:rsidRPr="00641696" w:rsidRDefault="00641696" w:rsidP="00641696">
      <w:pPr>
        <w:rPr>
          <w:rFonts w:ascii="Garamond" w:hAnsi="Garamond"/>
          <w:sz w:val="22"/>
          <w:szCs w:val="22"/>
        </w:rPr>
      </w:pPr>
    </w:p>
    <w:p w:rsidR="00641696" w:rsidRDefault="00641696" w:rsidP="00641696">
      <w:pPr>
        <w:rPr>
          <w:rFonts w:ascii="Garamond" w:hAnsi="Garamond"/>
          <w:sz w:val="22"/>
          <w:szCs w:val="22"/>
        </w:rPr>
      </w:pPr>
    </w:p>
    <w:p w:rsidR="00641696" w:rsidRDefault="00641696" w:rsidP="00641696">
      <w:pPr>
        <w:rPr>
          <w:rFonts w:ascii="Garamond" w:hAnsi="Garamond"/>
          <w:sz w:val="22"/>
          <w:szCs w:val="22"/>
        </w:rPr>
      </w:pPr>
    </w:p>
    <w:p w:rsidR="00894BAC" w:rsidRDefault="00641696" w:rsidP="00641696">
      <w:pPr>
        <w:tabs>
          <w:tab w:val="left" w:pos="1139"/>
        </w:tabs>
        <w:rPr>
          <w:rFonts w:ascii="Garamond" w:hAnsi="Garamond"/>
          <w:sz w:val="22"/>
          <w:szCs w:val="22"/>
        </w:rPr>
      </w:pPr>
      <w:r>
        <w:rPr>
          <w:rFonts w:ascii="Garamond" w:hAnsi="Garamond"/>
          <w:sz w:val="22"/>
          <w:szCs w:val="22"/>
        </w:rPr>
        <w:tab/>
      </w: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p>
    <w:p w:rsidR="00641696" w:rsidRDefault="00641696" w:rsidP="00641696">
      <w:pPr>
        <w:tabs>
          <w:tab w:val="left" w:pos="1139"/>
        </w:tabs>
        <w:rPr>
          <w:rFonts w:ascii="Garamond" w:hAnsi="Garamond"/>
          <w:sz w:val="22"/>
          <w:szCs w:val="22"/>
        </w:rPr>
      </w:pPr>
      <w:r>
        <w:rPr>
          <w:rFonts w:ascii="Garamond" w:hAnsi="Garamond"/>
          <w:noProof/>
          <w:sz w:val="22"/>
          <w:szCs w:val="22"/>
        </w:rPr>
        <w:drawing>
          <wp:inline distT="0" distB="0" distL="0" distR="0">
            <wp:extent cx="6116320" cy="865124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 mondo in missione (organo e voce)_Pagina_1.jpg"/>
                    <pic:cNvPicPr/>
                  </pic:nvPicPr>
                  <pic:blipFill>
                    <a:blip r:embed="rId39">
                      <a:extLst>
                        <a:ext uri="{28A0092B-C50C-407E-A947-70E740481C1C}">
                          <a14:useLocalDpi xmlns:a14="http://schemas.microsoft.com/office/drawing/2010/main" val="0"/>
                        </a:ext>
                      </a:extLst>
                    </a:blip>
                    <a:stretch>
                      <a:fillRect/>
                    </a:stretch>
                  </pic:blipFill>
                  <pic:spPr>
                    <a:xfrm>
                      <a:off x="0" y="0"/>
                      <a:ext cx="6116320" cy="8651240"/>
                    </a:xfrm>
                    <a:prstGeom prst="rect">
                      <a:avLst/>
                    </a:prstGeom>
                  </pic:spPr>
                </pic:pic>
              </a:graphicData>
            </a:graphic>
          </wp:inline>
        </w:drawing>
      </w:r>
    </w:p>
    <w:p w:rsidR="00641696" w:rsidRDefault="00641696" w:rsidP="00641696">
      <w:pPr>
        <w:rPr>
          <w:rFonts w:ascii="Garamond" w:hAnsi="Garamond"/>
          <w:sz w:val="22"/>
          <w:szCs w:val="22"/>
        </w:rPr>
      </w:pPr>
    </w:p>
    <w:p w:rsidR="00641696" w:rsidRDefault="00641696" w:rsidP="00641696">
      <w:pPr>
        <w:tabs>
          <w:tab w:val="left" w:pos="952"/>
        </w:tabs>
        <w:rPr>
          <w:rFonts w:ascii="Garamond" w:hAnsi="Garamond"/>
          <w:sz w:val="22"/>
          <w:szCs w:val="22"/>
        </w:rPr>
      </w:pPr>
      <w:r>
        <w:rPr>
          <w:rFonts w:ascii="Garamond" w:hAnsi="Garamond"/>
          <w:sz w:val="22"/>
          <w:szCs w:val="22"/>
        </w:rPr>
        <w:tab/>
      </w:r>
    </w:p>
    <w:p w:rsidR="00641696" w:rsidRDefault="00641696" w:rsidP="00641696">
      <w:pPr>
        <w:tabs>
          <w:tab w:val="left" w:pos="952"/>
        </w:tabs>
        <w:rPr>
          <w:rFonts w:ascii="Garamond" w:hAnsi="Garamond"/>
          <w:sz w:val="22"/>
          <w:szCs w:val="22"/>
        </w:rPr>
      </w:pPr>
    </w:p>
    <w:p w:rsidR="0043210E" w:rsidRDefault="00641696" w:rsidP="00641696">
      <w:pPr>
        <w:tabs>
          <w:tab w:val="left" w:pos="952"/>
        </w:tabs>
        <w:rPr>
          <w:rFonts w:ascii="Garamond" w:hAnsi="Garamond"/>
          <w:sz w:val="22"/>
          <w:szCs w:val="22"/>
        </w:rPr>
      </w:pPr>
      <w:r>
        <w:rPr>
          <w:rFonts w:ascii="Garamond" w:hAnsi="Garamond"/>
          <w:noProof/>
          <w:sz w:val="22"/>
          <w:szCs w:val="22"/>
        </w:rPr>
        <w:drawing>
          <wp:inline distT="0" distB="0" distL="0" distR="0">
            <wp:extent cx="6116320" cy="864933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 mondo in missione (organo e voce)_Pagina_2.jpg"/>
                    <pic:cNvPicPr/>
                  </pic:nvPicPr>
                  <pic:blipFill>
                    <a:blip r:embed="rId40">
                      <a:extLst>
                        <a:ext uri="{28A0092B-C50C-407E-A947-70E740481C1C}">
                          <a14:useLocalDpi xmlns:a14="http://schemas.microsoft.com/office/drawing/2010/main" val="0"/>
                        </a:ext>
                      </a:extLst>
                    </a:blip>
                    <a:stretch>
                      <a:fillRect/>
                    </a:stretch>
                  </pic:blipFill>
                  <pic:spPr>
                    <a:xfrm>
                      <a:off x="0" y="0"/>
                      <a:ext cx="6116320" cy="8649335"/>
                    </a:xfrm>
                    <a:prstGeom prst="rect">
                      <a:avLst/>
                    </a:prstGeom>
                  </pic:spPr>
                </pic:pic>
              </a:graphicData>
            </a:graphic>
          </wp:inline>
        </w:drawing>
      </w:r>
    </w:p>
    <w:p w:rsidR="0043210E" w:rsidRDefault="0043210E" w:rsidP="0043210E">
      <w:pPr>
        <w:rPr>
          <w:rFonts w:ascii="Garamond" w:hAnsi="Garamond"/>
          <w:sz w:val="22"/>
          <w:szCs w:val="22"/>
        </w:rPr>
      </w:pPr>
    </w:p>
    <w:p w:rsidR="00641696" w:rsidRDefault="00641696" w:rsidP="0043210E">
      <w:pPr>
        <w:ind w:firstLine="708"/>
        <w:rPr>
          <w:rFonts w:ascii="Garamond" w:hAnsi="Garamond"/>
          <w:sz w:val="22"/>
          <w:szCs w:val="22"/>
        </w:rPr>
      </w:pP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r>
        <w:rPr>
          <w:rFonts w:ascii="Garamond" w:hAnsi="Garamond"/>
          <w:noProof/>
          <w:sz w:val="22"/>
          <w:szCs w:val="22"/>
        </w:rPr>
        <w:drawing>
          <wp:inline distT="0" distB="0" distL="0" distR="0">
            <wp:extent cx="6116320" cy="865441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ACE VERRA_sussidio - canto e organo_Pagina_1.jpg"/>
                    <pic:cNvPicPr/>
                  </pic:nvPicPr>
                  <pic:blipFill>
                    <a:blip r:embed="rId41">
                      <a:extLst>
                        <a:ext uri="{28A0092B-C50C-407E-A947-70E740481C1C}">
                          <a14:useLocalDpi xmlns:a14="http://schemas.microsoft.com/office/drawing/2010/main" val="0"/>
                        </a:ext>
                      </a:extLst>
                    </a:blip>
                    <a:stretch>
                      <a:fillRect/>
                    </a:stretch>
                  </pic:blipFill>
                  <pic:spPr>
                    <a:xfrm>
                      <a:off x="0" y="0"/>
                      <a:ext cx="6116320" cy="8654415"/>
                    </a:xfrm>
                    <a:prstGeom prst="rect">
                      <a:avLst/>
                    </a:prstGeom>
                  </pic:spPr>
                </pic:pic>
              </a:graphicData>
            </a:graphic>
          </wp:inline>
        </w:drawing>
      </w: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r>
        <w:rPr>
          <w:rFonts w:ascii="Garamond" w:hAnsi="Garamond"/>
          <w:noProof/>
          <w:sz w:val="22"/>
          <w:szCs w:val="22"/>
        </w:rPr>
        <w:lastRenderedPageBreak/>
        <w:drawing>
          <wp:inline distT="0" distB="0" distL="0" distR="0">
            <wp:extent cx="6116320" cy="865441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ACE VERRA_sussidio - canto e organo_Pagina_2.jpg"/>
                    <pic:cNvPicPr/>
                  </pic:nvPicPr>
                  <pic:blipFill>
                    <a:blip r:embed="rId42">
                      <a:extLst>
                        <a:ext uri="{28A0092B-C50C-407E-A947-70E740481C1C}">
                          <a14:useLocalDpi xmlns:a14="http://schemas.microsoft.com/office/drawing/2010/main" val="0"/>
                        </a:ext>
                      </a:extLst>
                    </a:blip>
                    <a:stretch>
                      <a:fillRect/>
                    </a:stretch>
                  </pic:blipFill>
                  <pic:spPr>
                    <a:xfrm>
                      <a:off x="0" y="0"/>
                      <a:ext cx="6116320" cy="8654415"/>
                    </a:xfrm>
                    <a:prstGeom prst="rect">
                      <a:avLst/>
                    </a:prstGeom>
                  </pic:spPr>
                </pic:pic>
              </a:graphicData>
            </a:graphic>
          </wp:inline>
        </w:drawing>
      </w: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r>
        <w:rPr>
          <w:rFonts w:ascii="Garamond" w:hAnsi="Garamond"/>
          <w:noProof/>
          <w:sz w:val="22"/>
          <w:szCs w:val="22"/>
        </w:rPr>
        <w:lastRenderedPageBreak/>
        <w:drawing>
          <wp:inline distT="0" distB="0" distL="0" distR="0">
            <wp:extent cx="6116320" cy="8654415"/>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ACE VERRA_sussidio - canto e organo_Pagina_3.jpg"/>
                    <pic:cNvPicPr/>
                  </pic:nvPicPr>
                  <pic:blipFill>
                    <a:blip r:embed="rId43">
                      <a:extLst>
                        <a:ext uri="{28A0092B-C50C-407E-A947-70E740481C1C}">
                          <a14:useLocalDpi xmlns:a14="http://schemas.microsoft.com/office/drawing/2010/main" val="0"/>
                        </a:ext>
                      </a:extLst>
                    </a:blip>
                    <a:stretch>
                      <a:fillRect/>
                    </a:stretch>
                  </pic:blipFill>
                  <pic:spPr>
                    <a:xfrm>
                      <a:off x="0" y="0"/>
                      <a:ext cx="6116320" cy="8654415"/>
                    </a:xfrm>
                    <a:prstGeom prst="rect">
                      <a:avLst/>
                    </a:prstGeom>
                  </pic:spPr>
                </pic:pic>
              </a:graphicData>
            </a:graphic>
          </wp:inline>
        </w:drawing>
      </w: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r>
        <w:rPr>
          <w:rFonts w:ascii="Garamond" w:hAnsi="Garamond"/>
          <w:noProof/>
          <w:sz w:val="22"/>
          <w:szCs w:val="22"/>
        </w:rPr>
        <w:lastRenderedPageBreak/>
        <w:drawing>
          <wp:inline distT="0" distB="0" distL="0" distR="0">
            <wp:extent cx="6116320" cy="865441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ACE VERRA_sussidio - canto e organo_Pagina_4.jpg"/>
                    <pic:cNvPicPr/>
                  </pic:nvPicPr>
                  <pic:blipFill>
                    <a:blip r:embed="rId44">
                      <a:extLst>
                        <a:ext uri="{28A0092B-C50C-407E-A947-70E740481C1C}">
                          <a14:useLocalDpi xmlns:a14="http://schemas.microsoft.com/office/drawing/2010/main" val="0"/>
                        </a:ext>
                      </a:extLst>
                    </a:blip>
                    <a:stretch>
                      <a:fillRect/>
                    </a:stretch>
                  </pic:blipFill>
                  <pic:spPr>
                    <a:xfrm>
                      <a:off x="0" y="0"/>
                      <a:ext cx="6116320" cy="8654415"/>
                    </a:xfrm>
                    <a:prstGeom prst="rect">
                      <a:avLst/>
                    </a:prstGeom>
                  </pic:spPr>
                </pic:pic>
              </a:graphicData>
            </a:graphic>
          </wp:inline>
        </w:drawing>
      </w: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p>
    <w:p w:rsidR="0043210E" w:rsidRDefault="0043210E" w:rsidP="0043210E">
      <w:pPr>
        <w:ind w:left="567"/>
        <w:rPr>
          <w:b/>
        </w:rPr>
      </w:pPr>
      <w:r>
        <w:rPr>
          <w:b/>
        </w:rPr>
        <w:lastRenderedPageBreak/>
        <w:t>LA PACE VERRA’ E SARA’ DONO DI DIO</w:t>
      </w:r>
    </w:p>
    <w:p w:rsidR="0043210E" w:rsidRPr="00F023B8" w:rsidRDefault="0043210E" w:rsidP="0043210E">
      <w:pPr>
        <w:ind w:left="567"/>
        <w:rPr>
          <w:i/>
          <w:sz w:val="20"/>
          <w:szCs w:val="20"/>
        </w:rPr>
      </w:pPr>
      <w:r w:rsidRPr="00F023B8">
        <w:rPr>
          <w:i/>
          <w:sz w:val="20"/>
          <w:szCs w:val="20"/>
        </w:rPr>
        <w:t xml:space="preserve">Testo: Maria D’Alessandro </w:t>
      </w:r>
    </w:p>
    <w:p w:rsidR="0043210E" w:rsidRPr="00F023B8" w:rsidRDefault="0043210E" w:rsidP="0043210E">
      <w:pPr>
        <w:ind w:left="567"/>
        <w:rPr>
          <w:i/>
          <w:sz w:val="20"/>
          <w:szCs w:val="20"/>
        </w:rPr>
      </w:pPr>
      <w:r w:rsidRPr="00F023B8">
        <w:rPr>
          <w:i/>
          <w:sz w:val="20"/>
          <w:szCs w:val="20"/>
        </w:rPr>
        <w:t xml:space="preserve">Musica: Maurizio </w:t>
      </w:r>
      <w:proofErr w:type="spellStart"/>
      <w:r w:rsidRPr="00F023B8">
        <w:rPr>
          <w:i/>
          <w:sz w:val="20"/>
          <w:szCs w:val="20"/>
        </w:rPr>
        <w:t>Lieggi</w:t>
      </w:r>
      <w:proofErr w:type="spellEnd"/>
    </w:p>
    <w:p w:rsidR="0043210E" w:rsidRDefault="0043210E" w:rsidP="0043210E">
      <w:pPr>
        <w:ind w:left="567"/>
        <w:rPr>
          <w:b/>
        </w:rPr>
      </w:pPr>
    </w:p>
    <w:p w:rsidR="0043210E" w:rsidRDefault="0043210E" w:rsidP="0043210E">
      <w:pPr>
        <w:ind w:left="567"/>
        <w:rPr>
          <w:b/>
        </w:rPr>
      </w:pPr>
    </w:p>
    <w:p w:rsidR="0043210E" w:rsidRPr="009862D5" w:rsidRDefault="0043210E" w:rsidP="0043210E">
      <w:pPr>
        <w:ind w:left="567"/>
        <w:rPr>
          <w:b/>
          <w:sz w:val="26"/>
          <w:szCs w:val="26"/>
        </w:rPr>
      </w:pPr>
      <w:r w:rsidRPr="009862D5">
        <w:rPr>
          <w:b/>
          <w:sz w:val="26"/>
          <w:szCs w:val="26"/>
        </w:rPr>
        <w:t xml:space="preserve">La pace verrà, la pace verrà, </w:t>
      </w:r>
    </w:p>
    <w:p w:rsidR="0043210E" w:rsidRPr="009862D5" w:rsidRDefault="0043210E" w:rsidP="0043210E">
      <w:pPr>
        <w:ind w:left="567"/>
        <w:rPr>
          <w:b/>
          <w:sz w:val="26"/>
          <w:szCs w:val="26"/>
        </w:rPr>
      </w:pPr>
      <w:r w:rsidRPr="009862D5">
        <w:rPr>
          <w:b/>
          <w:sz w:val="26"/>
          <w:szCs w:val="26"/>
        </w:rPr>
        <w:t xml:space="preserve">sarà dono di Dio. </w:t>
      </w:r>
    </w:p>
    <w:p w:rsidR="0043210E" w:rsidRPr="009862D5" w:rsidRDefault="0043210E" w:rsidP="0043210E">
      <w:pPr>
        <w:ind w:left="567"/>
        <w:rPr>
          <w:b/>
          <w:sz w:val="26"/>
          <w:szCs w:val="26"/>
        </w:rPr>
      </w:pPr>
      <w:r w:rsidRPr="009862D5">
        <w:rPr>
          <w:b/>
          <w:sz w:val="26"/>
          <w:szCs w:val="26"/>
        </w:rPr>
        <w:t xml:space="preserve">La pace verrà, la pace verrà, </w:t>
      </w:r>
    </w:p>
    <w:p w:rsidR="0043210E" w:rsidRPr="009862D5" w:rsidRDefault="0043210E" w:rsidP="0043210E">
      <w:pPr>
        <w:ind w:left="567"/>
        <w:rPr>
          <w:b/>
          <w:sz w:val="26"/>
          <w:szCs w:val="26"/>
        </w:rPr>
      </w:pPr>
      <w:r w:rsidRPr="009862D5">
        <w:rPr>
          <w:b/>
          <w:sz w:val="26"/>
          <w:szCs w:val="26"/>
        </w:rPr>
        <w:t xml:space="preserve">sarà dono di Dio. </w:t>
      </w:r>
    </w:p>
    <w:p w:rsidR="0043210E" w:rsidRPr="009862D5" w:rsidRDefault="0043210E" w:rsidP="0043210E">
      <w:pPr>
        <w:ind w:left="567"/>
        <w:rPr>
          <w:sz w:val="26"/>
          <w:szCs w:val="26"/>
        </w:rPr>
      </w:pPr>
    </w:p>
    <w:p w:rsidR="0043210E" w:rsidRPr="009862D5" w:rsidRDefault="0043210E" w:rsidP="0043210E">
      <w:pPr>
        <w:ind w:left="567"/>
        <w:rPr>
          <w:sz w:val="26"/>
          <w:szCs w:val="26"/>
        </w:rPr>
      </w:pPr>
      <w:r w:rsidRPr="009862D5">
        <w:rPr>
          <w:sz w:val="26"/>
          <w:szCs w:val="26"/>
        </w:rPr>
        <w:t xml:space="preserve">1.La pace attesa e amata, </w:t>
      </w:r>
    </w:p>
    <w:p w:rsidR="0043210E" w:rsidRPr="009862D5" w:rsidRDefault="0043210E" w:rsidP="0043210E">
      <w:pPr>
        <w:ind w:left="567"/>
        <w:rPr>
          <w:sz w:val="26"/>
          <w:szCs w:val="26"/>
        </w:rPr>
      </w:pPr>
      <w:r w:rsidRPr="009862D5">
        <w:rPr>
          <w:sz w:val="26"/>
          <w:szCs w:val="26"/>
        </w:rPr>
        <w:t>la pace cercata e sperata;</w:t>
      </w:r>
    </w:p>
    <w:p w:rsidR="0043210E" w:rsidRPr="009862D5" w:rsidRDefault="0043210E" w:rsidP="0043210E">
      <w:pPr>
        <w:ind w:left="567"/>
        <w:rPr>
          <w:sz w:val="26"/>
          <w:szCs w:val="26"/>
        </w:rPr>
      </w:pPr>
      <w:r w:rsidRPr="009862D5">
        <w:rPr>
          <w:sz w:val="26"/>
          <w:szCs w:val="26"/>
        </w:rPr>
        <w:t xml:space="preserve">verrà presto e fiorirà </w:t>
      </w:r>
    </w:p>
    <w:p w:rsidR="0043210E" w:rsidRPr="009862D5" w:rsidRDefault="0043210E" w:rsidP="0043210E">
      <w:pPr>
        <w:ind w:left="567"/>
        <w:rPr>
          <w:sz w:val="26"/>
          <w:szCs w:val="26"/>
        </w:rPr>
      </w:pPr>
      <w:r w:rsidRPr="009862D5">
        <w:rPr>
          <w:sz w:val="26"/>
          <w:szCs w:val="26"/>
        </w:rPr>
        <w:t xml:space="preserve">il dono della pace. </w:t>
      </w:r>
    </w:p>
    <w:p w:rsidR="0043210E" w:rsidRPr="009862D5" w:rsidRDefault="0043210E" w:rsidP="0043210E">
      <w:pPr>
        <w:ind w:left="567"/>
        <w:rPr>
          <w:sz w:val="26"/>
          <w:szCs w:val="26"/>
        </w:rPr>
      </w:pPr>
    </w:p>
    <w:p w:rsidR="0043210E" w:rsidRPr="009862D5" w:rsidRDefault="0043210E" w:rsidP="0043210E">
      <w:pPr>
        <w:ind w:left="567"/>
        <w:rPr>
          <w:sz w:val="26"/>
          <w:szCs w:val="26"/>
        </w:rPr>
      </w:pPr>
      <w:r w:rsidRPr="009862D5">
        <w:rPr>
          <w:sz w:val="26"/>
          <w:szCs w:val="26"/>
        </w:rPr>
        <w:t xml:space="preserve">2.La pace via d'amore, </w:t>
      </w:r>
    </w:p>
    <w:p w:rsidR="0043210E" w:rsidRPr="009862D5" w:rsidRDefault="0043210E" w:rsidP="0043210E">
      <w:pPr>
        <w:ind w:left="567"/>
        <w:rPr>
          <w:sz w:val="26"/>
          <w:szCs w:val="26"/>
        </w:rPr>
      </w:pPr>
      <w:r w:rsidRPr="009862D5">
        <w:rPr>
          <w:sz w:val="26"/>
          <w:szCs w:val="26"/>
        </w:rPr>
        <w:t xml:space="preserve">la pace sorgente di bene; </w:t>
      </w:r>
    </w:p>
    <w:p w:rsidR="0043210E" w:rsidRPr="009862D5" w:rsidRDefault="0043210E" w:rsidP="0043210E">
      <w:pPr>
        <w:ind w:left="567"/>
        <w:rPr>
          <w:sz w:val="26"/>
          <w:szCs w:val="26"/>
        </w:rPr>
      </w:pPr>
      <w:r w:rsidRPr="009862D5">
        <w:rPr>
          <w:sz w:val="26"/>
          <w:szCs w:val="26"/>
        </w:rPr>
        <w:t xml:space="preserve">sarà del cuore anelito </w:t>
      </w:r>
    </w:p>
    <w:p w:rsidR="0043210E" w:rsidRPr="009862D5" w:rsidRDefault="0043210E" w:rsidP="0043210E">
      <w:pPr>
        <w:ind w:left="567"/>
        <w:rPr>
          <w:sz w:val="26"/>
          <w:szCs w:val="26"/>
        </w:rPr>
      </w:pPr>
      <w:r w:rsidRPr="009862D5">
        <w:rPr>
          <w:sz w:val="26"/>
          <w:szCs w:val="26"/>
        </w:rPr>
        <w:t>il dono della pace.</w:t>
      </w:r>
    </w:p>
    <w:p w:rsidR="0043210E" w:rsidRPr="009862D5" w:rsidRDefault="0043210E" w:rsidP="0043210E">
      <w:pPr>
        <w:ind w:left="567"/>
        <w:rPr>
          <w:sz w:val="26"/>
          <w:szCs w:val="26"/>
        </w:rPr>
      </w:pPr>
    </w:p>
    <w:p w:rsidR="0043210E" w:rsidRPr="009862D5" w:rsidRDefault="0043210E" w:rsidP="0043210E">
      <w:pPr>
        <w:ind w:left="567"/>
        <w:rPr>
          <w:sz w:val="26"/>
          <w:szCs w:val="26"/>
        </w:rPr>
      </w:pPr>
      <w:r w:rsidRPr="009862D5">
        <w:rPr>
          <w:sz w:val="26"/>
          <w:szCs w:val="26"/>
        </w:rPr>
        <w:t xml:space="preserve">3.La pace carezza di Dio, </w:t>
      </w:r>
    </w:p>
    <w:p w:rsidR="0043210E" w:rsidRPr="009862D5" w:rsidRDefault="0043210E" w:rsidP="0043210E">
      <w:pPr>
        <w:ind w:left="567"/>
        <w:rPr>
          <w:sz w:val="26"/>
          <w:szCs w:val="26"/>
        </w:rPr>
      </w:pPr>
      <w:r w:rsidRPr="009862D5">
        <w:rPr>
          <w:sz w:val="26"/>
          <w:szCs w:val="26"/>
        </w:rPr>
        <w:t xml:space="preserve">la pace consola i cuori; </w:t>
      </w:r>
    </w:p>
    <w:p w:rsidR="0043210E" w:rsidRPr="009862D5" w:rsidRDefault="0043210E" w:rsidP="0043210E">
      <w:pPr>
        <w:ind w:left="567"/>
        <w:rPr>
          <w:sz w:val="26"/>
          <w:szCs w:val="26"/>
        </w:rPr>
      </w:pPr>
      <w:r w:rsidRPr="009862D5">
        <w:rPr>
          <w:sz w:val="26"/>
          <w:szCs w:val="26"/>
        </w:rPr>
        <w:t xml:space="preserve">darà i suoi frutti </w:t>
      </w:r>
    </w:p>
    <w:p w:rsidR="0043210E" w:rsidRPr="009862D5" w:rsidRDefault="0043210E" w:rsidP="0043210E">
      <w:pPr>
        <w:ind w:left="567"/>
        <w:rPr>
          <w:sz w:val="26"/>
          <w:szCs w:val="26"/>
        </w:rPr>
      </w:pPr>
      <w:r w:rsidRPr="009862D5">
        <w:rPr>
          <w:sz w:val="26"/>
          <w:szCs w:val="26"/>
        </w:rPr>
        <w:t xml:space="preserve">il dono della pace. </w:t>
      </w:r>
    </w:p>
    <w:p w:rsidR="0043210E" w:rsidRPr="009862D5" w:rsidRDefault="0043210E" w:rsidP="0043210E">
      <w:pPr>
        <w:ind w:left="567"/>
        <w:rPr>
          <w:sz w:val="26"/>
          <w:szCs w:val="26"/>
        </w:rPr>
      </w:pPr>
    </w:p>
    <w:p w:rsidR="0043210E" w:rsidRPr="009862D5" w:rsidRDefault="0043210E" w:rsidP="0043210E">
      <w:pPr>
        <w:ind w:left="567"/>
        <w:rPr>
          <w:sz w:val="26"/>
          <w:szCs w:val="26"/>
        </w:rPr>
      </w:pPr>
      <w:r w:rsidRPr="009862D5">
        <w:rPr>
          <w:sz w:val="26"/>
          <w:szCs w:val="26"/>
        </w:rPr>
        <w:t xml:space="preserve">4.La pace perdono offerto, </w:t>
      </w:r>
    </w:p>
    <w:p w:rsidR="0043210E" w:rsidRPr="009862D5" w:rsidRDefault="0043210E" w:rsidP="0043210E">
      <w:pPr>
        <w:ind w:left="567"/>
        <w:rPr>
          <w:sz w:val="26"/>
          <w:szCs w:val="26"/>
        </w:rPr>
      </w:pPr>
      <w:r w:rsidRPr="009862D5">
        <w:rPr>
          <w:sz w:val="26"/>
          <w:szCs w:val="26"/>
        </w:rPr>
        <w:t xml:space="preserve">la pace unione fraterna; </w:t>
      </w:r>
    </w:p>
    <w:p w:rsidR="0043210E" w:rsidRPr="009862D5" w:rsidRDefault="0043210E" w:rsidP="0043210E">
      <w:pPr>
        <w:ind w:left="567"/>
        <w:rPr>
          <w:sz w:val="26"/>
          <w:szCs w:val="26"/>
        </w:rPr>
      </w:pPr>
      <w:r w:rsidRPr="009862D5">
        <w:rPr>
          <w:sz w:val="26"/>
          <w:szCs w:val="26"/>
        </w:rPr>
        <w:t xml:space="preserve">sarà parola ultima </w:t>
      </w:r>
    </w:p>
    <w:p w:rsidR="0043210E" w:rsidRPr="009862D5" w:rsidRDefault="0043210E" w:rsidP="0043210E">
      <w:pPr>
        <w:ind w:left="567"/>
        <w:rPr>
          <w:sz w:val="26"/>
          <w:szCs w:val="26"/>
        </w:rPr>
      </w:pPr>
      <w:r w:rsidRPr="009862D5">
        <w:rPr>
          <w:sz w:val="26"/>
          <w:szCs w:val="26"/>
        </w:rPr>
        <w:t xml:space="preserve">il dono della pace. </w:t>
      </w:r>
    </w:p>
    <w:p w:rsidR="0043210E" w:rsidRPr="00F023B8" w:rsidRDefault="0043210E" w:rsidP="0043210E">
      <w:pPr>
        <w:ind w:left="567"/>
      </w:pPr>
    </w:p>
    <w:p w:rsidR="0043210E" w:rsidRPr="00F023B8" w:rsidRDefault="0043210E" w:rsidP="0043210E">
      <w:pPr>
        <w:ind w:left="567"/>
      </w:pP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p>
    <w:p w:rsidR="0043210E" w:rsidRDefault="0043210E" w:rsidP="0043210E">
      <w:pPr>
        <w:ind w:firstLine="708"/>
        <w:rPr>
          <w:rFonts w:ascii="Garamond" w:hAnsi="Garamond"/>
          <w:sz w:val="22"/>
          <w:szCs w:val="22"/>
        </w:rPr>
      </w:pPr>
    </w:p>
    <w:sectPr w:rsidR="0043210E" w:rsidSect="00894BAC">
      <w:type w:val="continuous"/>
      <w:pgSz w:w="11900" w:h="16840"/>
      <w:pgMar w:top="1417" w:right="1134" w:bottom="79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93C" w:rsidRDefault="00C9293C">
      <w:r>
        <w:separator/>
      </w:r>
    </w:p>
  </w:endnote>
  <w:endnote w:type="continuationSeparator" w:id="0">
    <w:p w:rsidR="00C9293C" w:rsidRDefault="00C92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Helvetica Light">
    <w:charset w:val="00"/>
    <w:family w:val="auto"/>
    <w:pitch w:val="variable"/>
    <w:sig w:usb0="800000AF" w:usb1="4000204A" w:usb2="00000000" w:usb3="00000000" w:csb0="00000001" w:csb1="00000000"/>
  </w:font>
  <w:font w:name="ヒラギノ角ゴ Pro W3">
    <w:charset w:val="80"/>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PremrPro">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ont721">
    <w:charset w:val="00"/>
    <w:family w:val="auto"/>
    <w:pitch w:val="variable"/>
  </w:font>
  <w:font w:name="Nexa Book">
    <w:panose1 w:val="02000000000000000000"/>
    <w:charset w:val="00"/>
    <w:family w:val="auto"/>
    <w:pitch w:val="variable"/>
    <w:sig w:usb0="A00000AF" w:usb1="4000207B"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Effra Light">
    <w:panose1 w:val="02000306080000020004"/>
    <w:charset w:val="00"/>
    <w:family w:val="auto"/>
    <w:pitch w:val="variable"/>
    <w:sig w:usb0="A00000AF" w:usb1="5000205B" w:usb2="00000000" w:usb3="00000000" w:csb0="0000009B" w:csb1="00000000"/>
  </w:font>
  <w:font w:name="Georgia Grassetto">
    <w:panose1 w:val="02040802050405020203"/>
    <w:charset w:val="00"/>
    <w:family w:val="auto"/>
    <w:pitch w:val="variable"/>
    <w:sig w:usb0="00000287" w:usb1="00000000" w:usb2="00000000" w:usb3="00000000" w:csb0="0000009F" w:csb1="00000000"/>
  </w:font>
  <w:font w:name="Surfer">
    <w:panose1 w:val="00000000000000000000"/>
    <w:charset w:val="00"/>
    <w:family w:val="auto"/>
    <w:notTrueType/>
    <w:pitch w:val="variable"/>
    <w:sig w:usb0="00000003" w:usb1="00000000" w:usb2="00000000" w:usb3="00000000" w:csb0="00000001" w:csb1="00000000"/>
  </w:font>
  <w:font w:name="Bangle">
    <w:altName w:val="Times New Roman"/>
    <w:charset w:val="00"/>
    <w:family w:val="auto"/>
    <w:pitch w:val="variable"/>
    <w:sig w:usb0="00000003" w:usb1="00000000" w:usb2="00000000" w:usb3="00000000" w:csb0="00000001" w:csb1="00000000"/>
  </w:font>
  <w:font w:name="Optima-Oblique">
    <w:charset w:val="00"/>
    <w:family w:val="auto"/>
    <w:pitch w:val="variable"/>
    <w:sig w:usb0="80000067" w:usb1="00000000" w:usb2="00000000" w:usb3="00000000" w:csb0="00000001" w:csb1="00000000"/>
  </w:font>
  <w:font w:name="RotisSemiSerif">
    <w:panose1 w:val="00000000000000000000"/>
    <w:charset w:val="00"/>
    <w:family w:val="auto"/>
    <w:notTrueType/>
    <w:pitch w:val="default"/>
    <w:sig w:usb0="00000003" w:usb1="00000000" w:usb2="00000000" w:usb3="00000000" w:csb0="00000001" w:csb1="00000000"/>
  </w:font>
  <w:font w:name="RotisSemiSerif-Bold">
    <w:panose1 w:val="00000000000000000000"/>
    <w:charset w:val="00"/>
    <w:family w:val="auto"/>
    <w:notTrueType/>
    <w:pitch w:val="default"/>
    <w:sig w:usb0="00000003" w:usb1="00000000" w:usb2="00000000" w:usb3="00000000" w:csb0="00000001" w:csb1="00000000"/>
  </w:font>
  <w:font w:name="RotisSemiSans-Italic">
    <w:altName w:val="Calibri"/>
    <w:panose1 w:val="00000000000000000000"/>
    <w:charset w:val="00"/>
    <w:family w:val="auto"/>
    <w:notTrueType/>
    <w:pitch w:val="default"/>
    <w:sig w:usb0="00000003" w:usb1="00000000" w:usb2="00000000" w:usb3="00000000" w:csb0="00000001" w:csb1="00000000"/>
  </w:font>
  <w:font w:name="Geneva *">
    <w:charset w:val="00"/>
    <w:family w:val="auto"/>
    <w:pitch w:val="variable"/>
    <w:sig w:usb0="E00002FF" w:usb1="5200205F" w:usb2="00A0C000" w:usb3="00000000" w:csb0="0000019F" w:csb1="00000000"/>
  </w:font>
  <w:font w:name="Optima">
    <w:charset w:val="00"/>
    <w:family w:val="auto"/>
    <w:pitch w:val="variable"/>
    <w:sig w:usb0="80000067" w:usb1="00000000" w:usb2="00000000" w:usb3="00000000" w:csb0="00000001" w:csb1="00000000"/>
  </w:font>
  <w:font w:name="Optima-Bold">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imesNewRomanPSMT">
    <w:charset w:val="00"/>
    <w:family w:val="auto"/>
    <w:pitch w:val="variable"/>
    <w:sig w:usb0="E0002AEF" w:usb1="C0007841"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 w:name="EngraverFontSet">
    <w:panose1 w:val="00000400000000000000"/>
    <w:charset w:val="00"/>
    <w:family w:val="auto"/>
    <w:pitch w:val="variable"/>
    <w:sig w:usb0="00000003" w:usb1="10000000" w:usb2="00000000" w:usb3="00000000" w:csb0="8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696" w:rsidRDefault="00641696" w:rsidP="0034694E">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641696" w:rsidRDefault="00641696" w:rsidP="0034694E">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696" w:rsidRDefault="00641696" w:rsidP="0034694E">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6C78CD">
      <w:rPr>
        <w:rStyle w:val="Numeropagina"/>
        <w:noProof/>
      </w:rPr>
      <w:t>2</w:t>
    </w:r>
    <w:r>
      <w:rPr>
        <w:rStyle w:val="Numeropagina"/>
      </w:rPr>
      <w:fldChar w:fldCharType="end"/>
    </w:r>
  </w:p>
  <w:p w:rsidR="00641696" w:rsidRDefault="00641696" w:rsidP="0034694E">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696" w:rsidRDefault="00641696" w:rsidP="00307347">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rsidR="00641696" w:rsidRDefault="00641696" w:rsidP="00307347">
    <w:pPr>
      <w:pStyle w:val="Pidipagina"/>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696" w:rsidRDefault="00641696" w:rsidP="00307347">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separate"/>
    </w:r>
    <w:r w:rsidR="006C78CD">
      <w:rPr>
        <w:rStyle w:val="Numeropagina"/>
        <w:noProof/>
      </w:rPr>
      <w:t>82</w:t>
    </w:r>
    <w:r>
      <w:rPr>
        <w:rStyle w:val="Numeropagina"/>
      </w:rPr>
      <w:fldChar w:fldCharType="end"/>
    </w:r>
  </w:p>
  <w:p w:rsidR="00641696" w:rsidRDefault="00641696" w:rsidP="00307347">
    <w:pPr>
      <w:pStyle w:val="Pidipagin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93C" w:rsidRDefault="00C9293C">
      <w:r>
        <w:separator/>
      </w:r>
    </w:p>
  </w:footnote>
  <w:footnote w:type="continuationSeparator" w:id="0">
    <w:p w:rsidR="00C9293C" w:rsidRDefault="00C929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
      </v:shape>
    </w:pict>
  </w:numPicBullet>
  <w:abstractNum w:abstractNumId="0">
    <w:nsid w:val="FFFFFF1D"/>
    <w:multiLevelType w:val="multilevel"/>
    <w:tmpl w:val="CD5CD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A4B41682"/>
    <w:lvl w:ilvl="0">
      <w:numFmt w:val="bullet"/>
      <w:lvlText w:val="*"/>
      <w:lvlJc w:val="left"/>
    </w:lvl>
  </w:abstractNum>
  <w:abstractNum w:abstractNumId="2">
    <w:nsid w:val="00000001"/>
    <w:multiLevelType w:val="multilevel"/>
    <w:tmpl w:val="00000001"/>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080"/>
        </w:tabs>
        <w:ind w:left="1080" w:hanging="360"/>
      </w:pPr>
      <w:rPr>
        <w:rFonts w:ascii="Courier New" w:hAnsi="Courier New" w:cs="Lucida Grande"/>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Lucida Grande"/>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Lucida Grande"/>
      </w:rPr>
    </w:lvl>
    <w:lvl w:ilvl="8">
      <w:start w:val="1"/>
      <w:numFmt w:val="bullet"/>
      <w:lvlText w:val=""/>
      <w:lvlJc w:val="left"/>
      <w:pPr>
        <w:tabs>
          <w:tab w:val="num" w:pos="3600"/>
        </w:tabs>
        <w:ind w:left="3600" w:hanging="360"/>
      </w:pPr>
      <w:rPr>
        <w:rFonts w:ascii="Wingdings" w:hAnsi="Wingdings"/>
      </w:rPr>
    </w:lvl>
  </w:abstractNum>
  <w:abstractNum w:abstractNumId="3">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3"/>
    <w:multiLevelType w:val="multilevel"/>
    <w:tmpl w:val="0000000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5">
    <w:nsid w:val="00000004"/>
    <w:multiLevelType w:val="multilevel"/>
    <w:tmpl w:val="0000000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6">
    <w:nsid w:val="00000005"/>
    <w:multiLevelType w:val="multilevel"/>
    <w:tmpl w:val="0000000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7">
    <w:nsid w:val="00000006"/>
    <w:multiLevelType w:val="multilevel"/>
    <w:tmpl w:val="0000000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8">
    <w:nsid w:val="00000007"/>
    <w:multiLevelType w:val="multilevel"/>
    <w:tmpl w:val="0000000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9">
    <w:nsid w:val="0000000A"/>
    <w:multiLevelType w:val="multilevel"/>
    <w:tmpl w:val="894EE87C"/>
    <w:lvl w:ilvl="0">
      <w:start w:val="1"/>
      <w:numFmt w:val="bullet"/>
      <w:lvlText w:val="๏"/>
      <w:lvlJc w:val="left"/>
      <w:pPr>
        <w:tabs>
          <w:tab w:val="num" w:pos="567"/>
        </w:tabs>
        <w:ind w:left="567" w:firstLine="0"/>
      </w:pPr>
      <w:rPr>
        <w:rFonts w:ascii="Helvetica Light" w:eastAsia="ヒラギノ角ゴ Pro W3" w:hAnsi="Helvetica Light"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0">
    <w:nsid w:val="0000000F"/>
    <w:multiLevelType w:val="multilevel"/>
    <w:tmpl w:val="894EE881"/>
    <w:lvl w:ilvl="0">
      <w:start w:val="1"/>
      <w:numFmt w:val="decimal"/>
      <w:isLgl/>
      <w:lvlText w:val="%1."/>
      <w:lvlJc w:val="left"/>
      <w:pPr>
        <w:tabs>
          <w:tab w:val="num" w:pos="567"/>
        </w:tabs>
        <w:ind w:left="56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1">
    <w:nsid w:val="00000010"/>
    <w:multiLevelType w:val="multilevel"/>
    <w:tmpl w:val="894EE882"/>
    <w:lvl w:ilvl="0">
      <w:start w:val="1"/>
      <w:numFmt w:val="decimal"/>
      <w:isLgl/>
      <w:lvlText w:val="%1."/>
      <w:lvlJc w:val="left"/>
      <w:pPr>
        <w:tabs>
          <w:tab w:val="num" w:pos="567"/>
        </w:tabs>
        <w:ind w:left="56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2">
    <w:nsid w:val="00000011"/>
    <w:multiLevelType w:val="multilevel"/>
    <w:tmpl w:val="894EE883"/>
    <w:lvl w:ilvl="0">
      <w:start w:val="9"/>
      <w:numFmt w:val="bullet"/>
      <w:lvlText w:val="•"/>
      <w:lvlJc w:val="left"/>
      <w:pPr>
        <w:tabs>
          <w:tab w:val="num" w:pos="567"/>
        </w:tabs>
        <w:ind w:left="56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3">
    <w:nsid w:val="0D0654DC"/>
    <w:multiLevelType w:val="hybridMultilevel"/>
    <w:tmpl w:val="A866CA22"/>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nsid w:val="0E853789"/>
    <w:multiLevelType w:val="hybridMultilevel"/>
    <w:tmpl w:val="0B901946"/>
    <w:lvl w:ilvl="0" w:tplc="297270DC">
      <w:numFmt w:val="bullet"/>
      <w:lvlText w:val="-"/>
      <w:lvlJc w:val="left"/>
      <w:pPr>
        <w:ind w:left="644" w:hanging="360"/>
      </w:pPr>
      <w:rPr>
        <w:rFonts w:ascii="Times New Roman" w:eastAsiaTheme="minorHAnsi"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5">
    <w:nsid w:val="11B2092A"/>
    <w:multiLevelType w:val="multilevel"/>
    <w:tmpl w:val="A66A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9A7E1B"/>
    <w:multiLevelType w:val="hybridMultilevel"/>
    <w:tmpl w:val="15DE59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2E564F9"/>
    <w:multiLevelType w:val="multilevel"/>
    <w:tmpl w:val="C184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AC20A7"/>
    <w:multiLevelType w:val="hybridMultilevel"/>
    <w:tmpl w:val="25021824"/>
    <w:lvl w:ilvl="0" w:tplc="04100007">
      <w:start w:val="1"/>
      <w:numFmt w:val="bullet"/>
      <w:lvlText w:val=""/>
      <w:lvlPicBulletId w:val="0"/>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Garamond"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Garamond"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Garamond"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26F9484F"/>
    <w:multiLevelType w:val="hybridMultilevel"/>
    <w:tmpl w:val="A99C7B1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301D7643"/>
    <w:multiLevelType w:val="hybridMultilevel"/>
    <w:tmpl w:val="96EED284"/>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30AB600D"/>
    <w:multiLevelType w:val="hybridMultilevel"/>
    <w:tmpl w:val="92869DCA"/>
    <w:lvl w:ilvl="0" w:tplc="E81AD27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12F18E2"/>
    <w:multiLevelType w:val="hybridMultilevel"/>
    <w:tmpl w:val="76644E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883281E"/>
    <w:multiLevelType w:val="hybridMultilevel"/>
    <w:tmpl w:val="1402E38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ABF7F58"/>
    <w:multiLevelType w:val="multilevel"/>
    <w:tmpl w:val="5C6A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BC69AE"/>
    <w:multiLevelType w:val="multilevel"/>
    <w:tmpl w:val="223829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0431193"/>
    <w:multiLevelType w:val="hybridMultilevel"/>
    <w:tmpl w:val="D408DB10"/>
    <w:lvl w:ilvl="0" w:tplc="04522264">
      <w:start w:val="1"/>
      <w:numFmt w:val="bullet"/>
      <w:lvlText w:val=""/>
      <w:lvlJc w:val="left"/>
      <w:pPr>
        <w:tabs>
          <w:tab w:val="num" w:pos="992"/>
        </w:tabs>
        <w:ind w:left="992" w:hanging="284"/>
      </w:pPr>
      <w:rPr>
        <w:rFonts w:ascii="Symbol" w:hAnsi="Symbol" w:hint="default"/>
      </w:rPr>
    </w:lvl>
    <w:lvl w:ilvl="1" w:tplc="04100003" w:tentative="1">
      <w:start w:val="1"/>
      <w:numFmt w:val="bullet"/>
      <w:lvlText w:val="o"/>
      <w:lvlJc w:val="left"/>
      <w:pPr>
        <w:tabs>
          <w:tab w:val="num" w:pos="2148"/>
        </w:tabs>
        <w:ind w:left="2148" w:hanging="360"/>
      </w:pPr>
      <w:rPr>
        <w:rFonts w:ascii="Courier New" w:hAnsi="Courier New" w:cs="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cs="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cs="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27">
    <w:nsid w:val="44E42167"/>
    <w:multiLevelType w:val="hybridMultilevel"/>
    <w:tmpl w:val="3B00DE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556244F"/>
    <w:multiLevelType w:val="hybridMultilevel"/>
    <w:tmpl w:val="4734FF0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Garamond"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Garamond"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Garamond"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4A1132F9"/>
    <w:multiLevelType w:val="hybridMultilevel"/>
    <w:tmpl w:val="6E7C1814"/>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Garamond"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Garamond"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Garamond"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4D126BC2"/>
    <w:multiLevelType w:val="multilevel"/>
    <w:tmpl w:val="9F14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F62447"/>
    <w:multiLevelType w:val="hybridMultilevel"/>
    <w:tmpl w:val="9992086A"/>
    <w:lvl w:ilvl="0" w:tplc="4A8E8D3A">
      <w:start w:val="1"/>
      <w:numFmt w:val="decimal"/>
      <w:lvlText w:val="%1."/>
      <w:lvlJc w:val="left"/>
      <w:pPr>
        <w:tabs>
          <w:tab w:val="num" w:pos="720"/>
        </w:tabs>
        <w:ind w:left="720" w:hanging="360"/>
      </w:pPr>
      <w:rPr>
        <w:b w:val="0"/>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nsid w:val="52D9207C"/>
    <w:multiLevelType w:val="hybridMultilevel"/>
    <w:tmpl w:val="DB06077C"/>
    <w:lvl w:ilvl="0" w:tplc="0410000F">
      <w:start w:val="1"/>
      <w:numFmt w:val="decimal"/>
      <w:lvlText w:val="%1."/>
      <w:lvlJc w:val="left"/>
      <w:pPr>
        <w:tabs>
          <w:tab w:val="num" w:pos="1428"/>
        </w:tabs>
        <w:ind w:left="1428" w:hanging="360"/>
      </w:pPr>
    </w:lvl>
    <w:lvl w:ilvl="1" w:tplc="04100019">
      <w:start w:val="1"/>
      <w:numFmt w:val="lowerLetter"/>
      <w:lvlText w:val="%2."/>
      <w:lvlJc w:val="left"/>
      <w:pPr>
        <w:tabs>
          <w:tab w:val="num" w:pos="2148"/>
        </w:tabs>
        <w:ind w:left="2148" w:hanging="360"/>
      </w:pPr>
    </w:lvl>
    <w:lvl w:ilvl="2" w:tplc="0410001B" w:tentative="1">
      <w:start w:val="1"/>
      <w:numFmt w:val="lowerRoman"/>
      <w:lvlText w:val="%3."/>
      <w:lvlJc w:val="right"/>
      <w:pPr>
        <w:tabs>
          <w:tab w:val="num" w:pos="2868"/>
        </w:tabs>
        <w:ind w:left="2868" w:hanging="180"/>
      </w:pPr>
    </w:lvl>
    <w:lvl w:ilvl="3" w:tplc="0410000F" w:tentative="1">
      <w:start w:val="1"/>
      <w:numFmt w:val="decimal"/>
      <w:lvlText w:val="%4."/>
      <w:lvlJc w:val="left"/>
      <w:pPr>
        <w:tabs>
          <w:tab w:val="num" w:pos="3588"/>
        </w:tabs>
        <w:ind w:left="3588" w:hanging="360"/>
      </w:pPr>
    </w:lvl>
    <w:lvl w:ilvl="4" w:tplc="04100019" w:tentative="1">
      <w:start w:val="1"/>
      <w:numFmt w:val="lowerLetter"/>
      <w:lvlText w:val="%5."/>
      <w:lvlJc w:val="left"/>
      <w:pPr>
        <w:tabs>
          <w:tab w:val="num" w:pos="4308"/>
        </w:tabs>
        <w:ind w:left="4308" w:hanging="360"/>
      </w:pPr>
    </w:lvl>
    <w:lvl w:ilvl="5" w:tplc="0410001B" w:tentative="1">
      <w:start w:val="1"/>
      <w:numFmt w:val="lowerRoman"/>
      <w:lvlText w:val="%6."/>
      <w:lvlJc w:val="right"/>
      <w:pPr>
        <w:tabs>
          <w:tab w:val="num" w:pos="5028"/>
        </w:tabs>
        <w:ind w:left="5028" w:hanging="180"/>
      </w:pPr>
    </w:lvl>
    <w:lvl w:ilvl="6" w:tplc="0410000F" w:tentative="1">
      <w:start w:val="1"/>
      <w:numFmt w:val="decimal"/>
      <w:lvlText w:val="%7."/>
      <w:lvlJc w:val="left"/>
      <w:pPr>
        <w:tabs>
          <w:tab w:val="num" w:pos="5748"/>
        </w:tabs>
        <w:ind w:left="5748" w:hanging="360"/>
      </w:pPr>
    </w:lvl>
    <w:lvl w:ilvl="7" w:tplc="04100019" w:tentative="1">
      <w:start w:val="1"/>
      <w:numFmt w:val="lowerLetter"/>
      <w:lvlText w:val="%8."/>
      <w:lvlJc w:val="left"/>
      <w:pPr>
        <w:tabs>
          <w:tab w:val="num" w:pos="6468"/>
        </w:tabs>
        <w:ind w:left="6468" w:hanging="360"/>
      </w:pPr>
    </w:lvl>
    <w:lvl w:ilvl="8" w:tplc="0410001B" w:tentative="1">
      <w:start w:val="1"/>
      <w:numFmt w:val="lowerRoman"/>
      <w:lvlText w:val="%9."/>
      <w:lvlJc w:val="right"/>
      <w:pPr>
        <w:tabs>
          <w:tab w:val="num" w:pos="7188"/>
        </w:tabs>
        <w:ind w:left="7188" w:hanging="180"/>
      </w:pPr>
    </w:lvl>
  </w:abstractNum>
  <w:abstractNum w:abstractNumId="33">
    <w:nsid w:val="567C0F9A"/>
    <w:multiLevelType w:val="hybridMultilevel"/>
    <w:tmpl w:val="22628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Garamond"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Garamond"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Garamond"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B07541B"/>
    <w:multiLevelType w:val="hybridMultilevel"/>
    <w:tmpl w:val="11FC7498"/>
    <w:lvl w:ilvl="0" w:tplc="9EF23AE0">
      <w:start w:val="1"/>
      <w:numFmt w:val="upperLetter"/>
      <w:lvlText w:val="(%1."/>
      <w:lvlJc w:val="left"/>
      <w:pPr>
        <w:ind w:left="1920" w:hanging="360"/>
      </w:pPr>
      <w:rPr>
        <w:rFonts w:hint="default"/>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35">
    <w:nsid w:val="5E5D5562"/>
    <w:multiLevelType w:val="hybridMultilevel"/>
    <w:tmpl w:val="6E5AF8BA"/>
    <w:lvl w:ilvl="0" w:tplc="CC0A1B9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2785451"/>
    <w:multiLevelType w:val="hybridMultilevel"/>
    <w:tmpl w:val="9C9E0772"/>
    <w:lvl w:ilvl="0" w:tplc="35764782">
      <w:numFmt w:val="bullet"/>
      <w:lvlText w:val="-"/>
      <w:lvlJc w:val="left"/>
      <w:pPr>
        <w:tabs>
          <w:tab w:val="num" w:pos="720"/>
        </w:tabs>
        <w:ind w:left="720" w:hanging="360"/>
      </w:pPr>
      <w:rPr>
        <w:rFonts w:ascii="Cambria" w:eastAsia="Arial Unicode MS" w:hAnsi="Cambria" w:cs="Arial Unicode M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63C42A9D"/>
    <w:multiLevelType w:val="multilevel"/>
    <w:tmpl w:val="0FCA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893637"/>
    <w:multiLevelType w:val="hybridMultilevel"/>
    <w:tmpl w:val="ABBE13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69DF5ABF"/>
    <w:multiLevelType w:val="hybridMultilevel"/>
    <w:tmpl w:val="75B292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6C4C7AC6"/>
    <w:multiLevelType w:val="hybridMultilevel"/>
    <w:tmpl w:val="C93449D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6E9053D2"/>
    <w:multiLevelType w:val="hybridMultilevel"/>
    <w:tmpl w:val="EE7EF63E"/>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2">
    <w:nsid w:val="7B69491A"/>
    <w:multiLevelType w:val="hybridMultilevel"/>
    <w:tmpl w:val="E2E4E3A6"/>
    <w:lvl w:ilvl="0" w:tplc="CB6C8828">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8"/>
  </w:num>
  <w:num w:numId="2">
    <w:abstractNumId w:val="29"/>
  </w:num>
  <w:num w:numId="3">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33"/>
  </w:num>
  <w:num w:numId="5">
    <w:abstractNumId w:val="28"/>
  </w:num>
  <w:num w:numId="6">
    <w:abstractNumId w:val="20"/>
  </w:num>
  <w:num w:numId="7">
    <w:abstractNumId w:val="3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23"/>
  </w:num>
  <w:num w:numId="16">
    <w:abstractNumId w:val="32"/>
  </w:num>
  <w:num w:numId="17">
    <w:abstractNumId w:val="0"/>
  </w:num>
  <w:num w:numId="18">
    <w:abstractNumId w:val="38"/>
  </w:num>
  <w:num w:numId="19">
    <w:abstractNumId w:val="27"/>
  </w:num>
  <w:num w:numId="20">
    <w:abstractNumId w:val="16"/>
  </w:num>
  <w:num w:numId="21">
    <w:abstractNumId w:val="13"/>
  </w:num>
  <w:num w:numId="22">
    <w:abstractNumId w:val="41"/>
  </w:num>
  <w:num w:numId="23">
    <w:abstractNumId w:val="42"/>
  </w:num>
  <w:num w:numId="24">
    <w:abstractNumId w:val="22"/>
  </w:num>
  <w:num w:numId="25">
    <w:abstractNumId w:val="39"/>
  </w:num>
  <w:num w:numId="26">
    <w:abstractNumId w:val="21"/>
  </w:num>
  <w:num w:numId="27">
    <w:abstractNumId w:val="9"/>
  </w:num>
  <w:num w:numId="28">
    <w:abstractNumId w:val="10"/>
  </w:num>
  <w:num w:numId="29">
    <w:abstractNumId w:val="11"/>
  </w:num>
  <w:num w:numId="30">
    <w:abstractNumId w:val="12"/>
  </w:num>
  <w:num w:numId="31">
    <w:abstractNumId w:val="34"/>
  </w:num>
  <w:num w:numId="32">
    <w:abstractNumId w:val="26"/>
  </w:num>
  <w:num w:numId="33">
    <w:abstractNumId w:val="25"/>
  </w:num>
  <w:num w:numId="34">
    <w:abstractNumId w:val="36"/>
  </w:num>
  <w:num w:numId="35">
    <w:abstractNumId w:val="24"/>
  </w:num>
  <w:num w:numId="36">
    <w:abstractNumId w:val="37"/>
  </w:num>
  <w:num w:numId="37">
    <w:abstractNumId w:val="30"/>
  </w:num>
  <w:num w:numId="38">
    <w:abstractNumId w:val="17"/>
  </w:num>
  <w:num w:numId="39">
    <w:abstractNumId w:val="15"/>
  </w:num>
  <w:num w:numId="40">
    <w:abstractNumId w:val="14"/>
  </w:num>
  <w:num w:numId="41">
    <w:abstractNumId w:val="40"/>
  </w:num>
  <w:num w:numId="42">
    <w:abstractNumId w:val="19"/>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19"/>
    <w:rsid w:val="00026C71"/>
    <w:rsid w:val="00031F1D"/>
    <w:rsid w:val="00050DA3"/>
    <w:rsid w:val="000A4A75"/>
    <w:rsid w:val="000D6487"/>
    <w:rsid w:val="00105864"/>
    <w:rsid w:val="001068A0"/>
    <w:rsid w:val="001154AE"/>
    <w:rsid w:val="00143620"/>
    <w:rsid w:val="00153F58"/>
    <w:rsid w:val="00170485"/>
    <w:rsid w:val="001757CE"/>
    <w:rsid w:val="001B6A31"/>
    <w:rsid w:val="001F3914"/>
    <w:rsid w:val="002173BF"/>
    <w:rsid w:val="00232A5F"/>
    <w:rsid w:val="0023554F"/>
    <w:rsid w:val="00236A4F"/>
    <w:rsid w:val="00254E1D"/>
    <w:rsid w:val="00263C2A"/>
    <w:rsid w:val="00280400"/>
    <w:rsid w:val="00294EA1"/>
    <w:rsid w:val="002B4B54"/>
    <w:rsid w:val="002D533C"/>
    <w:rsid w:val="002F2BBC"/>
    <w:rsid w:val="002F7D6A"/>
    <w:rsid w:val="00307347"/>
    <w:rsid w:val="00313416"/>
    <w:rsid w:val="003317C7"/>
    <w:rsid w:val="0034694E"/>
    <w:rsid w:val="00351276"/>
    <w:rsid w:val="00373CD4"/>
    <w:rsid w:val="003761DD"/>
    <w:rsid w:val="003978DA"/>
    <w:rsid w:val="003A2677"/>
    <w:rsid w:val="003C70CC"/>
    <w:rsid w:val="003D3180"/>
    <w:rsid w:val="004147B6"/>
    <w:rsid w:val="004174C8"/>
    <w:rsid w:val="00431119"/>
    <w:rsid w:val="0043210E"/>
    <w:rsid w:val="00470C36"/>
    <w:rsid w:val="00474F0D"/>
    <w:rsid w:val="004843AC"/>
    <w:rsid w:val="00492F77"/>
    <w:rsid w:val="004B284B"/>
    <w:rsid w:val="004C25AB"/>
    <w:rsid w:val="004C3DEE"/>
    <w:rsid w:val="004D562A"/>
    <w:rsid w:val="004D5657"/>
    <w:rsid w:val="00543FAC"/>
    <w:rsid w:val="005502BA"/>
    <w:rsid w:val="005506F8"/>
    <w:rsid w:val="00551AAD"/>
    <w:rsid w:val="005A371E"/>
    <w:rsid w:val="005B1BC0"/>
    <w:rsid w:val="005B6802"/>
    <w:rsid w:val="005C40A2"/>
    <w:rsid w:val="005F58CD"/>
    <w:rsid w:val="00601B26"/>
    <w:rsid w:val="00641696"/>
    <w:rsid w:val="00643284"/>
    <w:rsid w:val="00656ECF"/>
    <w:rsid w:val="006B0988"/>
    <w:rsid w:val="006B1DAA"/>
    <w:rsid w:val="006C78CD"/>
    <w:rsid w:val="006E7361"/>
    <w:rsid w:val="006F4B39"/>
    <w:rsid w:val="0070055B"/>
    <w:rsid w:val="00750AE2"/>
    <w:rsid w:val="00753E02"/>
    <w:rsid w:val="007820C0"/>
    <w:rsid w:val="00791768"/>
    <w:rsid w:val="007B3143"/>
    <w:rsid w:val="007B5649"/>
    <w:rsid w:val="007D2A4A"/>
    <w:rsid w:val="007F584A"/>
    <w:rsid w:val="00805053"/>
    <w:rsid w:val="00832592"/>
    <w:rsid w:val="00843645"/>
    <w:rsid w:val="00844818"/>
    <w:rsid w:val="00854343"/>
    <w:rsid w:val="0086496F"/>
    <w:rsid w:val="0086552E"/>
    <w:rsid w:val="0087659E"/>
    <w:rsid w:val="00894BAC"/>
    <w:rsid w:val="008B4A9B"/>
    <w:rsid w:val="008B74AD"/>
    <w:rsid w:val="008C090F"/>
    <w:rsid w:val="008C2A95"/>
    <w:rsid w:val="008E3C11"/>
    <w:rsid w:val="009031EC"/>
    <w:rsid w:val="00904190"/>
    <w:rsid w:val="00913AD5"/>
    <w:rsid w:val="00915CCA"/>
    <w:rsid w:val="00935199"/>
    <w:rsid w:val="00955C52"/>
    <w:rsid w:val="0096679F"/>
    <w:rsid w:val="009B02D4"/>
    <w:rsid w:val="009E36FB"/>
    <w:rsid w:val="00A101C8"/>
    <w:rsid w:val="00A6497B"/>
    <w:rsid w:val="00AA6713"/>
    <w:rsid w:val="00AB4B8A"/>
    <w:rsid w:val="00AD0CC9"/>
    <w:rsid w:val="00AD7E40"/>
    <w:rsid w:val="00AD7EEF"/>
    <w:rsid w:val="00B37BB7"/>
    <w:rsid w:val="00B51F86"/>
    <w:rsid w:val="00B749ED"/>
    <w:rsid w:val="00B8207D"/>
    <w:rsid w:val="00BA4E69"/>
    <w:rsid w:val="00BC4A2E"/>
    <w:rsid w:val="00BE0F90"/>
    <w:rsid w:val="00BE6D1F"/>
    <w:rsid w:val="00BE72EA"/>
    <w:rsid w:val="00BF0B1E"/>
    <w:rsid w:val="00C10516"/>
    <w:rsid w:val="00C16D87"/>
    <w:rsid w:val="00C30749"/>
    <w:rsid w:val="00C62935"/>
    <w:rsid w:val="00C63FC6"/>
    <w:rsid w:val="00C825FF"/>
    <w:rsid w:val="00C8744D"/>
    <w:rsid w:val="00C9293C"/>
    <w:rsid w:val="00C96078"/>
    <w:rsid w:val="00CC5AE6"/>
    <w:rsid w:val="00CE6DA1"/>
    <w:rsid w:val="00D01AA2"/>
    <w:rsid w:val="00D20A4B"/>
    <w:rsid w:val="00D250E6"/>
    <w:rsid w:val="00D5305F"/>
    <w:rsid w:val="00D64568"/>
    <w:rsid w:val="00D71269"/>
    <w:rsid w:val="00DC0326"/>
    <w:rsid w:val="00E03659"/>
    <w:rsid w:val="00E11ADC"/>
    <w:rsid w:val="00E1291D"/>
    <w:rsid w:val="00E22DDA"/>
    <w:rsid w:val="00E337E6"/>
    <w:rsid w:val="00E45E57"/>
    <w:rsid w:val="00E77B19"/>
    <w:rsid w:val="00E811FE"/>
    <w:rsid w:val="00E94A14"/>
    <w:rsid w:val="00E96CA1"/>
    <w:rsid w:val="00EF455F"/>
    <w:rsid w:val="00F036D3"/>
    <w:rsid w:val="00F12FF4"/>
    <w:rsid w:val="00F406AC"/>
    <w:rsid w:val="00F510E4"/>
    <w:rsid w:val="00F52D5F"/>
    <w:rsid w:val="00F60990"/>
    <w:rsid w:val="00F84378"/>
    <w:rsid w:val="00F86CA8"/>
    <w:rsid w:val="00F954AF"/>
    <w:rsid w:val="00FB3A7C"/>
    <w:rsid w:val="00FF6D5A"/>
    <w:rsid w:val="00FF744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308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3210E"/>
    <w:rPr>
      <w:sz w:val="24"/>
      <w:szCs w:val="24"/>
    </w:rPr>
  </w:style>
  <w:style w:type="paragraph" w:styleId="Titolo2">
    <w:name w:val="heading 2"/>
    <w:basedOn w:val="Normale"/>
    <w:link w:val="Titolo2Carattere"/>
    <w:qFormat/>
    <w:rsid w:val="00DE1B0D"/>
    <w:pPr>
      <w:spacing w:before="100" w:beforeAutospacing="1" w:after="100" w:afterAutospacing="1"/>
      <w:jc w:val="center"/>
      <w:outlineLvl w:val="1"/>
    </w:pPr>
    <w:rPr>
      <w:b/>
      <w:bCs/>
      <w:color w:val="0000FF"/>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C825FF"/>
    <w:rPr>
      <w:b/>
      <w:bCs/>
      <w:color w:val="0000FF"/>
      <w:sz w:val="36"/>
      <w:szCs w:val="36"/>
    </w:rPr>
  </w:style>
  <w:style w:type="paragraph" w:styleId="NormaleWeb">
    <w:name w:val="Normal (Web)"/>
    <w:basedOn w:val="Normale"/>
    <w:uiPriority w:val="99"/>
    <w:rsid w:val="00E77B19"/>
    <w:pPr>
      <w:spacing w:before="100" w:beforeAutospacing="1" w:after="100" w:afterAutospacing="1"/>
    </w:pPr>
    <w:rPr>
      <w:color w:val="000000"/>
    </w:rPr>
  </w:style>
  <w:style w:type="paragraph" w:styleId="Testonotaapidipagina">
    <w:name w:val="footnote text"/>
    <w:basedOn w:val="Normale"/>
    <w:link w:val="TestonotaapidipaginaCarattere"/>
    <w:rsid w:val="00E77B19"/>
    <w:rPr>
      <w:sz w:val="20"/>
      <w:szCs w:val="20"/>
    </w:rPr>
  </w:style>
  <w:style w:type="character" w:customStyle="1" w:styleId="TestonotaapidipaginaCarattere">
    <w:name w:val="Testo nota a piè di pagina Carattere"/>
    <w:basedOn w:val="Carpredefinitoparagrafo"/>
    <w:link w:val="Testonotaapidipagina"/>
    <w:rsid w:val="00E25F76"/>
  </w:style>
  <w:style w:type="character" w:styleId="Rimandonotaapidipagina">
    <w:name w:val="footnote reference"/>
    <w:rsid w:val="00E77B19"/>
    <w:rPr>
      <w:vertAlign w:val="superscript"/>
    </w:rPr>
  </w:style>
  <w:style w:type="character" w:styleId="Enfasigrassetto">
    <w:name w:val="Strong"/>
    <w:uiPriority w:val="22"/>
    <w:qFormat/>
    <w:rsid w:val="00474BFC"/>
    <w:rPr>
      <w:b/>
      <w:bCs/>
    </w:rPr>
  </w:style>
  <w:style w:type="character" w:styleId="Enfasicorsivo">
    <w:name w:val="Emphasis"/>
    <w:uiPriority w:val="20"/>
    <w:qFormat/>
    <w:rsid w:val="00474BFC"/>
    <w:rPr>
      <w:i/>
      <w:iCs/>
    </w:rPr>
  </w:style>
  <w:style w:type="character" w:styleId="Collegamentoipertestuale">
    <w:name w:val="Hyperlink"/>
    <w:rsid w:val="00E77B19"/>
    <w:rPr>
      <w:color w:val="663300"/>
      <w:u w:val="single"/>
    </w:rPr>
  </w:style>
  <w:style w:type="character" w:styleId="Numeropagina">
    <w:name w:val="page number"/>
    <w:basedOn w:val="Carpredefinitoparagrafo"/>
    <w:uiPriority w:val="99"/>
    <w:rsid w:val="00E77B19"/>
  </w:style>
  <w:style w:type="paragraph" w:styleId="Pidipagina">
    <w:name w:val="footer"/>
    <w:basedOn w:val="Normale"/>
    <w:link w:val="PidipaginaCarattere"/>
    <w:uiPriority w:val="99"/>
    <w:rsid w:val="00E77B19"/>
    <w:pPr>
      <w:tabs>
        <w:tab w:val="center" w:pos="4819"/>
        <w:tab w:val="right" w:pos="9638"/>
      </w:tabs>
    </w:pPr>
  </w:style>
  <w:style w:type="character" w:customStyle="1" w:styleId="PidipaginaCarattere">
    <w:name w:val="Piè di pagina Carattere"/>
    <w:link w:val="Pidipagina"/>
    <w:uiPriority w:val="99"/>
    <w:rsid w:val="002D533C"/>
    <w:rPr>
      <w:sz w:val="24"/>
      <w:szCs w:val="24"/>
    </w:rPr>
  </w:style>
  <w:style w:type="paragraph" w:styleId="Titolo">
    <w:name w:val="Title"/>
    <w:basedOn w:val="Normale"/>
    <w:link w:val="TitoloCarattere"/>
    <w:qFormat/>
    <w:rsid w:val="00156A46"/>
    <w:pPr>
      <w:jc w:val="center"/>
    </w:pPr>
    <w:rPr>
      <w:b/>
      <w:bCs/>
    </w:rPr>
  </w:style>
  <w:style w:type="character" w:customStyle="1" w:styleId="TitoloCarattere">
    <w:name w:val="Titolo Carattere"/>
    <w:link w:val="Titolo"/>
    <w:rsid w:val="00156A46"/>
    <w:rPr>
      <w:b/>
      <w:bCs/>
      <w:sz w:val="24"/>
      <w:szCs w:val="24"/>
      <w:lang w:val="it-IT" w:eastAsia="it-IT" w:bidi="ar-SA"/>
    </w:rPr>
  </w:style>
  <w:style w:type="paragraph" w:styleId="Sottotitolo">
    <w:name w:val="Subtitle"/>
    <w:basedOn w:val="Normale"/>
    <w:link w:val="SottotitoloCarattere"/>
    <w:qFormat/>
    <w:rsid w:val="00156A46"/>
    <w:pPr>
      <w:jc w:val="center"/>
    </w:pPr>
    <w:rPr>
      <w:b/>
      <w:bCs/>
    </w:rPr>
  </w:style>
  <w:style w:type="character" w:customStyle="1" w:styleId="SottotitoloCarattere">
    <w:name w:val="Sottotitolo Carattere"/>
    <w:link w:val="Sottotitolo"/>
    <w:rsid w:val="00156A46"/>
    <w:rPr>
      <w:b/>
      <w:bCs/>
      <w:sz w:val="24"/>
      <w:szCs w:val="24"/>
      <w:lang w:val="it-IT" w:eastAsia="it-IT" w:bidi="ar-SA"/>
    </w:rPr>
  </w:style>
  <w:style w:type="paragraph" w:customStyle="1" w:styleId="Noparagraphstyle">
    <w:name w:val="[No paragraph style]"/>
    <w:rsid w:val="00156A46"/>
    <w:pPr>
      <w:autoSpaceDE w:val="0"/>
      <w:autoSpaceDN w:val="0"/>
      <w:adjustRightInd w:val="0"/>
      <w:spacing w:line="288" w:lineRule="auto"/>
      <w:textAlignment w:val="center"/>
    </w:pPr>
    <w:rPr>
      <w:color w:val="000000"/>
      <w:sz w:val="24"/>
      <w:szCs w:val="24"/>
    </w:rPr>
  </w:style>
  <w:style w:type="paragraph" w:styleId="Testodelblocco">
    <w:name w:val="Block Text"/>
    <w:basedOn w:val="Normale"/>
    <w:rsid w:val="008F6A92"/>
    <w:pPr>
      <w:ind w:left="851" w:right="851"/>
      <w:jc w:val="both"/>
    </w:pPr>
  </w:style>
  <w:style w:type="paragraph" w:styleId="Testofumetto">
    <w:name w:val="Balloon Text"/>
    <w:basedOn w:val="Normale"/>
    <w:semiHidden/>
    <w:rsid w:val="007B3BCB"/>
    <w:rPr>
      <w:rFonts w:ascii="Lucida Grande" w:hAnsi="Lucida Grande"/>
      <w:sz w:val="18"/>
      <w:szCs w:val="18"/>
    </w:rPr>
  </w:style>
  <w:style w:type="character" w:customStyle="1" w:styleId="evidenza">
    <w:name w:val="evidenza"/>
    <w:basedOn w:val="Carpredefinitoparagrafo"/>
    <w:rsid w:val="007B3BCB"/>
  </w:style>
  <w:style w:type="paragraph" w:customStyle="1" w:styleId="p40">
    <w:name w:val="p40"/>
    <w:basedOn w:val="Normale"/>
    <w:rsid w:val="007B3BCB"/>
    <w:pPr>
      <w:spacing w:before="100" w:beforeAutospacing="1" w:after="100" w:afterAutospacing="1"/>
    </w:pPr>
  </w:style>
  <w:style w:type="paragraph" w:customStyle="1" w:styleId="p5">
    <w:name w:val="p5"/>
    <w:basedOn w:val="Normale"/>
    <w:rsid w:val="007B3BCB"/>
    <w:pPr>
      <w:spacing w:before="100" w:beforeAutospacing="1" w:after="100" w:afterAutospacing="1"/>
    </w:pPr>
  </w:style>
  <w:style w:type="paragraph" w:styleId="Mappadocumento">
    <w:name w:val="Document Map"/>
    <w:basedOn w:val="Normale"/>
    <w:link w:val="MappadocumentoCarattere"/>
    <w:uiPriority w:val="99"/>
    <w:semiHidden/>
    <w:unhideWhenUsed/>
    <w:rsid w:val="0083777B"/>
    <w:rPr>
      <w:rFonts w:ascii="Tahoma" w:hAnsi="Tahoma" w:cs="Tahoma"/>
      <w:sz w:val="16"/>
      <w:szCs w:val="16"/>
    </w:rPr>
  </w:style>
  <w:style w:type="character" w:customStyle="1" w:styleId="MappadocumentoCarattere">
    <w:name w:val="Mappa documento Carattere"/>
    <w:link w:val="Mappadocumento"/>
    <w:uiPriority w:val="99"/>
    <w:semiHidden/>
    <w:rsid w:val="0083777B"/>
    <w:rPr>
      <w:rFonts w:ascii="Tahoma" w:hAnsi="Tahoma" w:cs="Tahoma"/>
      <w:sz w:val="16"/>
      <w:szCs w:val="16"/>
    </w:rPr>
  </w:style>
  <w:style w:type="paragraph" w:styleId="Testonormale">
    <w:name w:val="Plain Text"/>
    <w:basedOn w:val="Normale"/>
    <w:rsid w:val="005150C3"/>
    <w:pPr>
      <w:spacing w:before="100" w:beforeAutospacing="1" w:after="100" w:afterAutospacing="1"/>
    </w:pPr>
    <w:rPr>
      <w:color w:val="000000"/>
    </w:rPr>
  </w:style>
  <w:style w:type="paragraph" w:customStyle="1" w:styleId="introtesti">
    <w:name w:val="intro testi"/>
    <w:basedOn w:val="Normale"/>
    <w:uiPriority w:val="99"/>
    <w:rsid w:val="005B23B0"/>
    <w:pPr>
      <w:widowControl w:val="0"/>
      <w:autoSpaceDE w:val="0"/>
      <w:autoSpaceDN w:val="0"/>
      <w:adjustRightInd w:val="0"/>
      <w:spacing w:after="170" w:line="190" w:lineRule="atLeast"/>
      <w:jc w:val="both"/>
      <w:textAlignment w:val="center"/>
    </w:pPr>
    <w:rPr>
      <w:rFonts w:ascii="GaramondPremrPro" w:hAnsi="GaramondPremrPro" w:cs="GaramondPremrPro"/>
      <w:color w:val="000000"/>
      <w:sz w:val="16"/>
      <w:szCs w:val="16"/>
      <w:lang w:bidi="it-IT"/>
    </w:rPr>
  </w:style>
  <w:style w:type="paragraph" w:customStyle="1" w:styleId="NormaleWeb1">
    <w:name w:val="Normale (Web)1"/>
    <w:rsid w:val="00353A40"/>
    <w:pPr>
      <w:widowControl w:val="0"/>
      <w:suppressAutoHyphens/>
      <w:spacing w:after="200" w:line="276" w:lineRule="auto"/>
    </w:pPr>
    <w:rPr>
      <w:rFonts w:ascii="Calibri" w:eastAsia="Arial Unicode MS" w:hAnsi="Calibri" w:cs="font721"/>
      <w:kern w:val="1"/>
      <w:sz w:val="22"/>
      <w:szCs w:val="22"/>
      <w:lang w:eastAsia="ar-SA"/>
    </w:rPr>
  </w:style>
  <w:style w:type="character" w:customStyle="1" w:styleId="evidenzaparola">
    <w:name w:val="evidenza_parola"/>
    <w:basedOn w:val="Carpredefinitoparagrafo"/>
    <w:rsid w:val="004479C6"/>
  </w:style>
  <w:style w:type="character" w:customStyle="1" w:styleId="notranslate">
    <w:name w:val="notranslate"/>
    <w:basedOn w:val="Carpredefinitoparagrafo"/>
    <w:rsid w:val="004479C6"/>
  </w:style>
  <w:style w:type="character" w:customStyle="1" w:styleId="vlall">
    <w:name w:val="vlall"/>
    <w:basedOn w:val="Carpredefinitoparagrafo"/>
    <w:rsid w:val="004479C6"/>
  </w:style>
  <w:style w:type="paragraph" w:customStyle="1" w:styleId="a">
    <w:basedOn w:val="Normale"/>
    <w:next w:val="Corpotesto"/>
    <w:link w:val="CorpodeltestoCarattere"/>
    <w:rsid w:val="00307347"/>
    <w:pPr>
      <w:widowControl w:val="0"/>
      <w:suppressAutoHyphens/>
      <w:spacing w:after="120"/>
    </w:pPr>
    <w:rPr>
      <w:rFonts w:eastAsia="Arial Unicode MS"/>
      <w:kern w:val="1"/>
    </w:rPr>
  </w:style>
  <w:style w:type="paragraph" w:styleId="Corpotesto">
    <w:name w:val="Body Text"/>
    <w:basedOn w:val="Normale"/>
    <w:link w:val="CorpotestoCarattere"/>
    <w:uiPriority w:val="99"/>
    <w:semiHidden/>
    <w:unhideWhenUsed/>
    <w:rsid w:val="00307347"/>
    <w:pPr>
      <w:spacing w:after="120"/>
    </w:pPr>
  </w:style>
  <w:style w:type="character" w:customStyle="1" w:styleId="CorpotestoCarattere">
    <w:name w:val="Corpo testo Carattere"/>
    <w:link w:val="Corpotesto"/>
    <w:uiPriority w:val="99"/>
    <w:semiHidden/>
    <w:rsid w:val="00307347"/>
    <w:rPr>
      <w:sz w:val="24"/>
      <w:szCs w:val="24"/>
    </w:rPr>
  </w:style>
  <w:style w:type="character" w:customStyle="1" w:styleId="CorpodeltestoCarattere">
    <w:name w:val="Corpo del testo Carattere"/>
    <w:link w:val="a"/>
    <w:semiHidden/>
    <w:rsid w:val="00307347"/>
    <w:rPr>
      <w:rFonts w:eastAsia="Arial Unicode MS"/>
      <w:kern w:val="1"/>
      <w:sz w:val="24"/>
      <w:szCs w:val="24"/>
    </w:rPr>
  </w:style>
  <w:style w:type="paragraph" w:styleId="Intestazione">
    <w:name w:val="header"/>
    <w:basedOn w:val="Normale"/>
    <w:link w:val="IntestazioneCarattere"/>
    <w:uiPriority w:val="99"/>
    <w:unhideWhenUsed/>
    <w:rsid w:val="00551AAD"/>
    <w:pPr>
      <w:tabs>
        <w:tab w:val="center" w:pos="4819"/>
        <w:tab w:val="right" w:pos="9638"/>
      </w:tabs>
    </w:pPr>
  </w:style>
  <w:style w:type="character" w:customStyle="1" w:styleId="IntestazioneCarattere">
    <w:name w:val="Intestazione Carattere"/>
    <w:link w:val="Intestazione"/>
    <w:uiPriority w:val="99"/>
    <w:rsid w:val="00551AAD"/>
    <w:rPr>
      <w:sz w:val="24"/>
      <w:szCs w:val="24"/>
    </w:rPr>
  </w:style>
  <w:style w:type="paragraph" w:customStyle="1" w:styleId="Grigliamedia21">
    <w:name w:val="Griglia media 21"/>
    <w:uiPriority w:val="1"/>
    <w:qFormat/>
    <w:rsid w:val="005506F8"/>
    <w:rPr>
      <w:rFonts w:ascii="Calibri" w:hAnsi="Calibri"/>
      <w:sz w:val="22"/>
      <w:szCs w:val="22"/>
    </w:rPr>
  </w:style>
  <w:style w:type="character" w:customStyle="1" w:styleId="A5">
    <w:name w:val="A5"/>
    <w:uiPriority w:val="99"/>
    <w:rsid w:val="005506F8"/>
    <w:rPr>
      <w:rFonts w:cs="Nexa Book"/>
      <w:color w:val="221E1F"/>
      <w:sz w:val="20"/>
      <w:szCs w:val="20"/>
    </w:rPr>
  </w:style>
  <w:style w:type="paragraph" w:customStyle="1" w:styleId="rientrato">
    <w:name w:val="rientrato"/>
    <w:basedOn w:val="Normale"/>
    <w:rsid w:val="002D533C"/>
    <w:pPr>
      <w:spacing w:before="100" w:beforeAutospacing="1" w:after="100" w:afterAutospacing="1"/>
    </w:pPr>
  </w:style>
  <w:style w:type="character" w:customStyle="1" w:styleId="apple-converted-space">
    <w:name w:val="apple-converted-space"/>
    <w:rsid w:val="002D533C"/>
  </w:style>
  <w:style w:type="paragraph" w:customStyle="1" w:styleId="Default">
    <w:name w:val="Default"/>
    <w:rsid w:val="008B74AD"/>
    <w:pPr>
      <w:autoSpaceDE w:val="0"/>
      <w:autoSpaceDN w:val="0"/>
      <w:adjustRightInd w:val="0"/>
    </w:pPr>
    <w:rPr>
      <w:rFonts w:ascii="Tahoma" w:eastAsia="Calibri" w:hAnsi="Tahoma" w:cs="Tahoma"/>
      <w:color w:val="000000"/>
      <w:sz w:val="24"/>
      <w:szCs w:val="24"/>
      <w:lang w:eastAsia="en-US"/>
    </w:rPr>
  </w:style>
  <w:style w:type="paragraph" w:customStyle="1" w:styleId="Elencoacolori-Colore11">
    <w:name w:val="Elenco a colori - Colore 11"/>
    <w:basedOn w:val="Normale"/>
    <w:uiPriority w:val="34"/>
    <w:qFormat/>
    <w:rsid w:val="008B74AD"/>
    <w:pPr>
      <w:pBdr>
        <w:top w:val="nil"/>
        <w:left w:val="nil"/>
        <w:bottom w:val="nil"/>
        <w:right w:val="nil"/>
        <w:between w:val="nil"/>
        <w:bar w:val="nil"/>
      </w:pBdr>
      <w:ind w:left="720"/>
      <w:contextualSpacing/>
    </w:pPr>
    <w:rPr>
      <w:rFonts w:eastAsia="Arial Unicode MS"/>
      <w:bdr w:val="nil"/>
      <w:lang w:val="en-US" w:eastAsia="en-US"/>
    </w:rPr>
  </w:style>
  <w:style w:type="paragraph" w:customStyle="1" w:styleId="Corpo">
    <w:name w:val="Corpo"/>
    <w:rsid w:val="008B74A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Grigliamedia22">
    <w:name w:val="Griglia media 22"/>
    <w:uiPriority w:val="1"/>
    <w:qFormat/>
    <w:rsid w:val="000D6487"/>
    <w:rPr>
      <w:rFonts w:ascii="Calibri" w:eastAsia="Calibri" w:hAnsi="Calibri"/>
      <w:sz w:val="22"/>
      <w:szCs w:val="22"/>
      <w:lang w:eastAsia="en-US"/>
    </w:rPr>
  </w:style>
  <w:style w:type="character" w:customStyle="1" w:styleId="TestonotadichiusuraCarattere">
    <w:name w:val="Testo nota di chiusura Carattere"/>
    <w:link w:val="Testonotadichiusura"/>
    <w:uiPriority w:val="99"/>
    <w:semiHidden/>
    <w:rsid w:val="00C825FF"/>
    <w:rPr>
      <w:rFonts w:ascii="Cambria" w:eastAsia="MS Mincho" w:hAnsi="Cambria"/>
    </w:rPr>
  </w:style>
  <w:style w:type="paragraph" w:styleId="Testonotadichiusura">
    <w:name w:val="endnote text"/>
    <w:basedOn w:val="Normale"/>
    <w:link w:val="TestonotadichiusuraCarattere"/>
    <w:uiPriority w:val="99"/>
    <w:semiHidden/>
    <w:unhideWhenUsed/>
    <w:rsid w:val="00C825FF"/>
    <w:rPr>
      <w:rFonts w:ascii="Cambria" w:eastAsia="MS Mincho" w:hAnsi="Cambria"/>
      <w:sz w:val="20"/>
      <w:szCs w:val="20"/>
    </w:rPr>
  </w:style>
  <w:style w:type="character" w:customStyle="1" w:styleId="A1">
    <w:name w:val="A1"/>
    <w:uiPriority w:val="99"/>
    <w:rsid w:val="00B37BB7"/>
    <w:rPr>
      <w:rFonts w:cs="Effra Light"/>
      <w:color w:val="FFFFFF"/>
      <w:sz w:val="32"/>
      <w:szCs w:val="32"/>
    </w:rPr>
  </w:style>
  <w:style w:type="paragraph" w:customStyle="1" w:styleId="CM1">
    <w:name w:val="CM1"/>
    <w:basedOn w:val="Normale"/>
    <w:next w:val="Normale"/>
    <w:rsid w:val="00170485"/>
    <w:pPr>
      <w:widowControl w:val="0"/>
      <w:autoSpaceDE w:val="0"/>
      <w:autoSpaceDN w:val="0"/>
      <w:adjustRightInd w:val="0"/>
      <w:spacing w:line="286" w:lineRule="atLeast"/>
    </w:pPr>
    <w:rPr>
      <w:rFonts w:ascii="Georgia Grassetto" w:hAnsi="Georgia Grassetto"/>
    </w:rPr>
  </w:style>
  <w:style w:type="paragraph" w:customStyle="1" w:styleId="western">
    <w:name w:val="western"/>
    <w:basedOn w:val="Normale"/>
    <w:rsid w:val="00170485"/>
    <w:pPr>
      <w:spacing w:before="100" w:beforeAutospacing="1" w:after="100" w:afterAutospacing="1"/>
    </w:pPr>
  </w:style>
  <w:style w:type="paragraph" w:customStyle="1" w:styleId="Body">
    <w:name w:val="Body"/>
    <w:rsid w:val="003D3180"/>
    <w:pPr>
      <w:pBdr>
        <w:top w:val="none" w:sz="16" w:space="0" w:color="000000"/>
        <w:left w:val="none" w:sz="16" w:space="0" w:color="000000"/>
        <w:bottom w:val="none" w:sz="16" w:space="0" w:color="000000"/>
        <w:right w:val="none" w:sz="16" w:space="0" w:color="000000"/>
      </w:pBdr>
    </w:pPr>
    <w:rPr>
      <w:rFonts w:ascii="Helvetica" w:eastAsia="ヒラギノ角ゴ Pro W3" w:hAnsi="Helvetica"/>
      <w:color w:val="000000"/>
      <w:sz w:val="22"/>
    </w:rPr>
  </w:style>
  <w:style w:type="paragraph" w:customStyle="1" w:styleId="Modulovuoto">
    <w:name w:val="Modulo vuoto"/>
    <w:rsid w:val="003D3180"/>
    <w:pPr>
      <w:pBdr>
        <w:top w:val="none" w:sz="16" w:space="0" w:color="000000"/>
        <w:left w:val="none" w:sz="16" w:space="0" w:color="000000"/>
        <w:bottom w:val="none" w:sz="16" w:space="0" w:color="000000"/>
        <w:right w:val="none" w:sz="16" w:space="0" w:color="000000"/>
      </w:pBdr>
    </w:pPr>
    <w:rPr>
      <w:rFonts w:eastAsia="ヒラギノ角ゴ Pro W3"/>
      <w:color w:val="000000"/>
    </w:rPr>
  </w:style>
  <w:style w:type="paragraph" w:customStyle="1" w:styleId="Paragrafoelenco1">
    <w:name w:val="Paragrafo elenco1"/>
    <w:rsid w:val="003D3180"/>
    <w:pPr>
      <w:spacing w:after="200" w:line="276" w:lineRule="auto"/>
      <w:ind w:left="720"/>
    </w:pPr>
    <w:rPr>
      <w:rFonts w:ascii="Helvetica Light" w:eastAsia="ヒラギノ角ゴ Pro W3" w:hAnsi="Helvetica Light"/>
      <w:color w:val="000000"/>
      <w:sz w:val="22"/>
    </w:rPr>
  </w:style>
  <w:style w:type="paragraph" w:styleId="Paragrafoelenco">
    <w:name w:val="List Paragraph"/>
    <w:basedOn w:val="Normale"/>
    <w:uiPriority w:val="34"/>
    <w:qFormat/>
    <w:rsid w:val="004D565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3210E"/>
    <w:rPr>
      <w:sz w:val="24"/>
      <w:szCs w:val="24"/>
    </w:rPr>
  </w:style>
  <w:style w:type="paragraph" w:styleId="Titolo2">
    <w:name w:val="heading 2"/>
    <w:basedOn w:val="Normale"/>
    <w:link w:val="Titolo2Carattere"/>
    <w:qFormat/>
    <w:rsid w:val="00DE1B0D"/>
    <w:pPr>
      <w:spacing w:before="100" w:beforeAutospacing="1" w:after="100" w:afterAutospacing="1"/>
      <w:jc w:val="center"/>
      <w:outlineLvl w:val="1"/>
    </w:pPr>
    <w:rPr>
      <w:b/>
      <w:bCs/>
      <w:color w:val="0000FF"/>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C825FF"/>
    <w:rPr>
      <w:b/>
      <w:bCs/>
      <w:color w:val="0000FF"/>
      <w:sz w:val="36"/>
      <w:szCs w:val="36"/>
    </w:rPr>
  </w:style>
  <w:style w:type="paragraph" w:styleId="NormaleWeb">
    <w:name w:val="Normal (Web)"/>
    <w:basedOn w:val="Normale"/>
    <w:uiPriority w:val="99"/>
    <w:rsid w:val="00E77B19"/>
    <w:pPr>
      <w:spacing w:before="100" w:beforeAutospacing="1" w:after="100" w:afterAutospacing="1"/>
    </w:pPr>
    <w:rPr>
      <w:color w:val="000000"/>
    </w:rPr>
  </w:style>
  <w:style w:type="paragraph" w:styleId="Testonotaapidipagina">
    <w:name w:val="footnote text"/>
    <w:basedOn w:val="Normale"/>
    <w:link w:val="TestonotaapidipaginaCarattere"/>
    <w:rsid w:val="00E77B19"/>
    <w:rPr>
      <w:sz w:val="20"/>
      <w:szCs w:val="20"/>
    </w:rPr>
  </w:style>
  <w:style w:type="character" w:customStyle="1" w:styleId="TestonotaapidipaginaCarattere">
    <w:name w:val="Testo nota a piè di pagina Carattere"/>
    <w:basedOn w:val="Carpredefinitoparagrafo"/>
    <w:link w:val="Testonotaapidipagina"/>
    <w:rsid w:val="00E25F76"/>
  </w:style>
  <w:style w:type="character" w:styleId="Rimandonotaapidipagina">
    <w:name w:val="footnote reference"/>
    <w:rsid w:val="00E77B19"/>
    <w:rPr>
      <w:vertAlign w:val="superscript"/>
    </w:rPr>
  </w:style>
  <w:style w:type="character" w:styleId="Enfasigrassetto">
    <w:name w:val="Strong"/>
    <w:uiPriority w:val="22"/>
    <w:qFormat/>
    <w:rsid w:val="00474BFC"/>
    <w:rPr>
      <w:b/>
      <w:bCs/>
    </w:rPr>
  </w:style>
  <w:style w:type="character" w:styleId="Enfasicorsivo">
    <w:name w:val="Emphasis"/>
    <w:uiPriority w:val="20"/>
    <w:qFormat/>
    <w:rsid w:val="00474BFC"/>
    <w:rPr>
      <w:i/>
      <w:iCs/>
    </w:rPr>
  </w:style>
  <w:style w:type="character" w:styleId="Collegamentoipertestuale">
    <w:name w:val="Hyperlink"/>
    <w:rsid w:val="00E77B19"/>
    <w:rPr>
      <w:color w:val="663300"/>
      <w:u w:val="single"/>
    </w:rPr>
  </w:style>
  <w:style w:type="character" w:styleId="Numeropagina">
    <w:name w:val="page number"/>
    <w:basedOn w:val="Carpredefinitoparagrafo"/>
    <w:uiPriority w:val="99"/>
    <w:rsid w:val="00E77B19"/>
  </w:style>
  <w:style w:type="paragraph" w:styleId="Pidipagina">
    <w:name w:val="footer"/>
    <w:basedOn w:val="Normale"/>
    <w:link w:val="PidipaginaCarattere"/>
    <w:uiPriority w:val="99"/>
    <w:rsid w:val="00E77B19"/>
    <w:pPr>
      <w:tabs>
        <w:tab w:val="center" w:pos="4819"/>
        <w:tab w:val="right" w:pos="9638"/>
      </w:tabs>
    </w:pPr>
  </w:style>
  <w:style w:type="character" w:customStyle="1" w:styleId="PidipaginaCarattere">
    <w:name w:val="Piè di pagina Carattere"/>
    <w:link w:val="Pidipagina"/>
    <w:uiPriority w:val="99"/>
    <w:rsid w:val="002D533C"/>
    <w:rPr>
      <w:sz w:val="24"/>
      <w:szCs w:val="24"/>
    </w:rPr>
  </w:style>
  <w:style w:type="paragraph" w:styleId="Titolo">
    <w:name w:val="Title"/>
    <w:basedOn w:val="Normale"/>
    <w:link w:val="TitoloCarattere"/>
    <w:qFormat/>
    <w:rsid w:val="00156A46"/>
    <w:pPr>
      <w:jc w:val="center"/>
    </w:pPr>
    <w:rPr>
      <w:b/>
      <w:bCs/>
    </w:rPr>
  </w:style>
  <w:style w:type="character" w:customStyle="1" w:styleId="TitoloCarattere">
    <w:name w:val="Titolo Carattere"/>
    <w:link w:val="Titolo"/>
    <w:rsid w:val="00156A46"/>
    <w:rPr>
      <w:b/>
      <w:bCs/>
      <w:sz w:val="24"/>
      <w:szCs w:val="24"/>
      <w:lang w:val="it-IT" w:eastAsia="it-IT" w:bidi="ar-SA"/>
    </w:rPr>
  </w:style>
  <w:style w:type="paragraph" w:styleId="Sottotitolo">
    <w:name w:val="Subtitle"/>
    <w:basedOn w:val="Normale"/>
    <w:link w:val="SottotitoloCarattere"/>
    <w:qFormat/>
    <w:rsid w:val="00156A46"/>
    <w:pPr>
      <w:jc w:val="center"/>
    </w:pPr>
    <w:rPr>
      <w:b/>
      <w:bCs/>
    </w:rPr>
  </w:style>
  <w:style w:type="character" w:customStyle="1" w:styleId="SottotitoloCarattere">
    <w:name w:val="Sottotitolo Carattere"/>
    <w:link w:val="Sottotitolo"/>
    <w:rsid w:val="00156A46"/>
    <w:rPr>
      <w:b/>
      <w:bCs/>
      <w:sz w:val="24"/>
      <w:szCs w:val="24"/>
      <w:lang w:val="it-IT" w:eastAsia="it-IT" w:bidi="ar-SA"/>
    </w:rPr>
  </w:style>
  <w:style w:type="paragraph" w:customStyle="1" w:styleId="Noparagraphstyle">
    <w:name w:val="[No paragraph style]"/>
    <w:rsid w:val="00156A46"/>
    <w:pPr>
      <w:autoSpaceDE w:val="0"/>
      <w:autoSpaceDN w:val="0"/>
      <w:adjustRightInd w:val="0"/>
      <w:spacing w:line="288" w:lineRule="auto"/>
      <w:textAlignment w:val="center"/>
    </w:pPr>
    <w:rPr>
      <w:color w:val="000000"/>
      <w:sz w:val="24"/>
      <w:szCs w:val="24"/>
    </w:rPr>
  </w:style>
  <w:style w:type="paragraph" w:styleId="Testodelblocco">
    <w:name w:val="Block Text"/>
    <w:basedOn w:val="Normale"/>
    <w:rsid w:val="008F6A92"/>
    <w:pPr>
      <w:ind w:left="851" w:right="851"/>
      <w:jc w:val="both"/>
    </w:pPr>
  </w:style>
  <w:style w:type="paragraph" w:styleId="Testofumetto">
    <w:name w:val="Balloon Text"/>
    <w:basedOn w:val="Normale"/>
    <w:semiHidden/>
    <w:rsid w:val="007B3BCB"/>
    <w:rPr>
      <w:rFonts w:ascii="Lucida Grande" w:hAnsi="Lucida Grande"/>
      <w:sz w:val="18"/>
      <w:szCs w:val="18"/>
    </w:rPr>
  </w:style>
  <w:style w:type="character" w:customStyle="1" w:styleId="evidenza">
    <w:name w:val="evidenza"/>
    <w:basedOn w:val="Carpredefinitoparagrafo"/>
    <w:rsid w:val="007B3BCB"/>
  </w:style>
  <w:style w:type="paragraph" w:customStyle="1" w:styleId="p40">
    <w:name w:val="p40"/>
    <w:basedOn w:val="Normale"/>
    <w:rsid w:val="007B3BCB"/>
    <w:pPr>
      <w:spacing w:before="100" w:beforeAutospacing="1" w:after="100" w:afterAutospacing="1"/>
    </w:pPr>
  </w:style>
  <w:style w:type="paragraph" w:customStyle="1" w:styleId="p5">
    <w:name w:val="p5"/>
    <w:basedOn w:val="Normale"/>
    <w:rsid w:val="007B3BCB"/>
    <w:pPr>
      <w:spacing w:before="100" w:beforeAutospacing="1" w:after="100" w:afterAutospacing="1"/>
    </w:pPr>
  </w:style>
  <w:style w:type="paragraph" w:styleId="Mappadocumento">
    <w:name w:val="Document Map"/>
    <w:basedOn w:val="Normale"/>
    <w:link w:val="MappadocumentoCarattere"/>
    <w:uiPriority w:val="99"/>
    <w:semiHidden/>
    <w:unhideWhenUsed/>
    <w:rsid w:val="0083777B"/>
    <w:rPr>
      <w:rFonts w:ascii="Tahoma" w:hAnsi="Tahoma" w:cs="Tahoma"/>
      <w:sz w:val="16"/>
      <w:szCs w:val="16"/>
    </w:rPr>
  </w:style>
  <w:style w:type="character" w:customStyle="1" w:styleId="MappadocumentoCarattere">
    <w:name w:val="Mappa documento Carattere"/>
    <w:link w:val="Mappadocumento"/>
    <w:uiPriority w:val="99"/>
    <w:semiHidden/>
    <w:rsid w:val="0083777B"/>
    <w:rPr>
      <w:rFonts w:ascii="Tahoma" w:hAnsi="Tahoma" w:cs="Tahoma"/>
      <w:sz w:val="16"/>
      <w:szCs w:val="16"/>
    </w:rPr>
  </w:style>
  <w:style w:type="paragraph" w:styleId="Testonormale">
    <w:name w:val="Plain Text"/>
    <w:basedOn w:val="Normale"/>
    <w:rsid w:val="005150C3"/>
    <w:pPr>
      <w:spacing w:before="100" w:beforeAutospacing="1" w:after="100" w:afterAutospacing="1"/>
    </w:pPr>
    <w:rPr>
      <w:color w:val="000000"/>
    </w:rPr>
  </w:style>
  <w:style w:type="paragraph" w:customStyle="1" w:styleId="introtesti">
    <w:name w:val="intro testi"/>
    <w:basedOn w:val="Normale"/>
    <w:uiPriority w:val="99"/>
    <w:rsid w:val="005B23B0"/>
    <w:pPr>
      <w:widowControl w:val="0"/>
      <w:autoSpaceDE w:val="0"/>
      <w:autoSpaceDN w:val="0"/>
      <w:adjustRightInd w:val="0"/>
      <w:spacing w:after="170" w:line="190" w:lineRule="atLeast"/>
      <w:jc w:val="both"/>
      <w:textAlignment w:val="center"/>
    </w:pPr>
    <w:rPr>
      <w:rFonts w:ascii="GaramondPremrPro" w:hAnsi="GaramondPremrPro" w:cs="GaramondPremrPro"/>
      <w:color w:val="000000"/>
      <w:sz w:val="16"/>
      <w:szCs w:val="16"/>
      <w:lang w:bidi="it-IT"/>
    </w:rPr>
  </w:style>
  <w:style w:type="paragraph" w:customStyle="1" w:styleId="NormaleWeb1">
    <w:name w:val="Normale (Web)1"/>
    <w:rsid w:val="00353A40"/>
    <w:pPr>
      <w:widowControl w:val="0"/>
      <w:suppressAutoHyphens/>
      <w:spacing w:after="200" w:line="276" w:lineRule="auto"/>
    </w:pPr>
    <w:rPr>
      <w:rFonts w:ascii="Calibri" w:eastAsia="Arial Unicode MS" w:hAnsi="Calibri" w:cs="font721"/>
      <w:kern w:val="1"/>
      <w:sz w:val="22"/>
      <w:szCs w:val="22"/>
      <w:lang w:eastAsia="ar-SA"/>
    </w:rPr>
  </w:style>
  <w:style w:type="character" w:customStyle="1" w:styleId="evidenzaparola">
    <w:name w:val="evidenza_parola"/>
    <w:basedOn w:val="Carpredefinitoparagrafo"/>
    <w:rsid w:val="004479C6"/>
  </w:style>
  <w:style w:type="character" w:customStyle="1" w:styleId="notranslate">
    <w:name w:val="notranslate"/>
    <w:basedOn w:val="Carpredefinitoparagrafo"/>
    <w:rsid w:val="004479C6"/>
  </w:style>
  <w:style w:type="character" w:customStyle="1" w:styleId="vlall">
    <w:name w:val="vlall"/>
    <w:basedOn w:val="Carpredefinitoparagrafo"/>
    <w:rsid w:val="004479C6"/>
  </w:style>
  <w:style w:type="paragraph" w:customStyle="1" w:styleId="a">
    <w:basedOn w:val="Normale"/>
    <w:next w:val="Corpotesto"/>
    <w:link w:val="CorpodeltestoCarattere"/>
    <w:rsid w:val="00307347"/>
    <w:pPr>
      <w:widowControl w:val="0"/>
      <w:suppressAutoHyphens/>
      <w:spacing w:after="120"/>
    </w:pPr>
    <w:rPr>
      <w:rFonts w:eastAsia="Arial Unicode MS"/>
      <w:kern w:val="1"/>
    </w:rPr>
  </w:style>
  <w:style w:type="paragraph" w:styleId="Corpotesto">
    <w:name w:val="Body Text"/>
    <w:basedOn w:val="Normale"/>
    <w:link w:val="CorpotestoCarattere"/>
    <w:uiPriority w:val="99"/>
    <w:semiHidden/>
    <w:unhideWhenUsed/>
    <w:rsid w:val="00307347"/>
    <w:pPr>
      <w:spacing w:after="120"/>
    </w:pPr>
  </w:style>
  <w:style w:type="character" w:customStyle="1" w:styleId="CorpotestoCarattere">
    <w:name w:val="Corpo testo Carattere"/>
    <w:link w:val="Corpotesto"/>
    <w:uiPriority w:val="99"/>
    <w:semiHidden/>
    <w:rsid w:val="00307347"/>
    <w:rPr>
      <w:sz w:val="24"/>
      <w:szCs w:val="24"/>
    </w:rPr>
  </w:style>
  <w:style w:type="character" w:customStyle="1" w:styleId="CorpodeltestoCarattere">
    <w:name w:val="Corpo del testo Carattere"/>
    <w:link w:val="a"/>
    <w:semiHidden/>
    <w:rsid w:val="00307347"/>
    <w:rPr>
      <w:rFonts w:eastAsia="Arial Unicode MS"/>
      <w:kern w:val="1"/>
      <w:sz w:val="24"/>
      <w:szCs w:val="24"/>
    </w:rPr>
  </w:style>
  <w:style w:type="paragraph" w:styleId="Intestazione">
    <w:name w:val="header"/>
    <w:basedOn w:val="Normale"/>
    <w:link w:val="IntestazioneCarattere"/>
    <w:uiPriority w:val="99"/>
    <w:unhideWhenUsed/>
    <w:rsid w:val="00551AAD"/>
    <w:pPr>
      <w:tabs>
        <w:tab w:val="center" w:pos="4819"/>
        <w:tab w:val="right" w:pos="9638"/>
      </w:tabs>
    </w:pPr>
  </w:style>
  <w:style w:type="character" w:customStyle="1" w:styleId="IntestazioneCarattere">
    <w:name w:val="Intestazione Carattere"/>
    <w:link w:val="Intestazione"/>
    <w:uiPriority w:val="99"/>
    <w:rsid w:val="00551AAD"/>
    <w:rPr>
      <w:sz w:val="24"/>
      <w:szCs w:val="24"/>
    </w:rPr>
  </w:style>
  <w:style w:type="paragraph" w:customStyle="1" w:styleId="Grigliamedia21">
    <w:name w:val="Griglia media 21"/>
    <w:uiPriority w:val="1"/>
    <w:qFormat/>
    <w:rsid w:val="005506F8"/>
    <w:rPr>
      <w:rFonts w:ascii="Calibri" w:hAnsi="Calibri"/>
      <w:sz w:val="22"/>
      <w:szCs w:val="22"/>
    </w:rPr>
  </w:style>
  <w:style w:type="character" w:customStyle="1" w:styleId="A5">
    <w:name w:val="A5"/>
    <w:uiPriority w:val="99"/>
    <w:rsid w:val="005506F8"/>
    <w:rPr>
      <w:rFonts w:cs="Nexa Book"/>
      <w:color w:val="221E1F"/>
      <w:sz w:val="20"/>
      <w:szCs w:val="20"/>
    </w:rPr>
  </w:style>
  <w:style w:type="paragraph" w:customStyle="1" w:styleId="rientrato">
    <w:name w:val="rientrato"/>
    <w:basedOn w:val="Normale"/>
    <w:rsid w:val="002D533C"/>
    <w:pPr>
      <w:spacing w:before="100" w:beforeAutospacing="1" w:after="100" w:afterAutospacing="1"/>
    </w:pPr>
  </w:style>
  <w:style w:type="character" w:customStyle="1" w:styleId="apple-converted-space">
    <w:name w:val="apple-converted-space"/>
    <w:rsid w:val="002D533C"/>
  </w:style>
  <w:style w:type="paragraph" w:customStyle="1" w:styleId="Default">
    <w:name w:val="Default"/>
    <w:rsid w:val="008B74AD"/>
    <w:pPr>
      <w:autoSpaceDE w:val="0"/>
      <w:autoSpaceDN w:val="0"/>
      <w:adjustRightInd w:val="0"/>
    </w:pPr>
    <w:rPr>
      <w:rFonts w:ascii="Tahoma" w:eastAsia="Calibri" w:hAnsi="Tahoma" w:cs="Tahoma"/>
      <w:color w:val="000000"/>
      <w:sz w:val="24"/>
      <w:szCs w:val="24"/>
      <w:lang w:eastAsia="en-US"/>
    </w:rPr>
  </w:style>
  <w:style w:type="paragraph" w:customStyle="1" w:styleId="Elencoacolori-Colore11">
    <w:name w:val="Elenco a colori - Colore 11"/>
    <w:basedOn w:val="Normale"/>
    <w:uiPriority w:val="34"/>
    <w:qFormat/>
    <w:rsid w:val="008B74AD"/>
    <w:pPr>
      <w:pBdr>
        <w:top w:val="nil"/>
        <w:left w:val="nil"/>
        <w:bottom w:val="nil"/>
        <w:right w:val="nil"/>
        <w:between w:val="nil"/>
        <w:bar w:val="nil"/>
      </w:pBdr>
      <w:ind w:left="720"/>
      <w:contextualSpacing/>
    </w:pPr>
    <w:rPr>
      <w:rFonts w:eastAsia="Arial Unicode MS"/>
      <w:bdr w:val="nil"/>
      <w:lang w:val="en-US" w:eastAsia="en-US"/>
    </w:rPr>
  </w:style>
  <w:style w:type="paragraph" w:customStyle="1" w:styleId="Corpo">
    <w:name w:val="Corpo"/>
    <w:rsid w:val="008B74A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Grigliamedia22">
    <w:name w:val="Griglia media 22"/>
    <w:uiPriority w:val="1"/>
    <w:qFormat/>
    <w:rsid w:val="000D6487"/>
    <w:rPr>
      <w:rFonts w:ascii="Calibri" w:eastAsia="Calibri" w:hAnsi="Calibri"/>
      <w:sz w:val="22"/>
      <w:szCs w:val="22"/>
      <w:lang w:eastAsia="en-US"/>
    </w:rPr>
  </w:style>
  <w:style w:type="character" w:customStyle="1" w:styleId="TestonotadichiusuraCarattere">
    <w:name w:val="Testo nota di chiusura Carattere"/>
    <w:link w:val="Testonotadichiusura"/>
    <w:uiPriority w:val="99"/>
    <w:semiHidden/>
    <w:rsid w:val="00C825FF"/>
    <w:rPr>
      <w:rFonts w:ascii="Cambria" w:eastAsia="MS Mincho" w:hAnsi="Cambria"/>
    </w:rPr>
  </w:style>
  <w:style w:type="paragraph" w:styleId="Testonotadichiusura">
    <w:name w:val="endnote text"/>
    <w:basedOn w:val="Normale"/>
    <w:link w:val="TestonotadichiusuraCarattere"/>
    <w:uiPriority w:val="99"/>
    <w:semiHidden/>
    <w:unhideWhenUsed/>
    <w:rsid w:val="00C825FF"/>
    <w:rPr>
      <w:rFonts w:ascii="Cambria" w:eastAsia="MS Mincho" w:hAnsi="Cambria"/>
      <w:sz w:val="20"/>
      <w:szCs w:val="20"/>
    </w:rPr>
  </w:style>
  <w:style w:type="character" w:customStyle="1" w:styleId="A1">
    <w:name w:val="A1"/>
    <w:uiPriority w:val="99"/>
    <w:rsid w:val="00B37BB7"/>
    <w:rPr>
      <w:rFonts w:cs="Effra Light"/>
      <w:color w:val="FFFFFF"/>
      <w:sz w:val="32"/>
      <w:szCs w:val="32"/>
    </w:rPr>
  </w:style>
  <w:style w:type="paragraph" w:customStyle="1" w:styleId="CM1">
    <w:name w:val="CM1"/>
    <w:basedOn w:val="Normale"/>
    <w:next w:val="Normale"/>
    <w:rsid w:val="00170485"/>
    <w:pPr>
      <w:widowControl w:val="0"/>
      <w:autoSpaceDE w:val="0"/>
      <w:autoSpaceDN w:val="0"/>
      <w:adjustRightInd w:val="0"/>
      <w:spacing w:line="286" w:lineRule="atLeast"/>
    </w:pPr>
    <w:rPr>
      <w:rFonts w:ascii="Georgia Grassetto" w:hAnsi="Georgia Grassetto"/>
    </w:rPr>
  </w:style>
  <w:style w:type="paragraph" w:customStyle="1" w:styleId="western">
    <w:name w:val="western"/>
    <w:basedOn w:val="Normale"/>
    <w:rsid w:val="00170485"/>
    <w:pPr>
      <w:spacing w:before="100" w:beforeAutospacing="1" w:after="100" w:afterAutospacing="1"/>
    </w:pPr>
  </w:style>
  <w:style w:type="paragraph" w:customStyle="1" w:styleId="Body">
    <w:name w:val="Body"/>
    <w:rsid w:val="003D3180"/>
    <w:pPr>
      <w:pBdr>
        <w:top w:val="none" w:sz="16" w:space="0" w:color="000000"/>
        <w:left w:val="none" w:sz="16" w:space="0" w:color="000000"/>
        <w:bottom w:val="none" w:sz="16" w:space="0" w:color="000000"/>
        <w:right w:val="none" w:sz="16" w:space="0" w:color="000000"/>
      </w:pBdr>
    </w:pPr>
    <w:rPr>
      <w:rFonts w:ascii="Helvetica" w:eastAsia="ヒラギノ角ゴ Pro W3" w:hAnsi="Helvetica"/>
      <w:color w:val="000000"/>
      <w:sz w:val="22"/>
    </w:rPr>
  </w:style>
  <w:style w:type="paragraph" w:customStyle="1" w:styleId="Modulovuoto">
    <w:name w:val="Modulo vuoto"/>
    <w:rsid w:val="003D3180"/>
    <w:pPr>
      <w:pBdr>
        <w:top w:val="none" w:sz="16" w:space="0" w:color="000000"/>
        <w:left w:val="none" w:sz="16" w:space="0" w:color="000000"/>
        <w:bottom w:val="none" w:sz="16" w:space="0" w:color="000000"/>
        <w:right w:val="none" w:sz="16" w:space="0" w:color="000000"/>
      </w:pBdr>
    </w:pPr>
    <w:rPr>
      <w:rFonts w:eastAsia="ヒラギノ角ゴ Pro W3"/>
      <w:color w:val="000000"/>
    </w:rPr>
  </w:style>
  <w:style w:type="paragraph" w:customStyle="1" w:styleId="Paragrafoelenco1">
    <w:name w:val="Paragrafo elenco1"/>
    <w:rsid w:val="003D3180"/>
    <w:pPr>
      <w:spacing w:after="200" w:line="276" w:lineRule="auto"/>
      <w:ind w:left="720"/>
    </w:pPr>
    <w:rPr>
      <w:rFonts w:ascii="Helvetica Light" w:eastAsia="ヒラギノ角ゴ Pro W3" w:hAnsi="Helvetica Light"/>
      <w:color w:val="000000"/>
      <w:sz w:val="22"/>
    </w:rPr>
  </w:style>
  <w:style w:type="paragraph" w:styleId="Paragrafoelenco">
    <w:name w:val="List Paragraph"/>
    <w:basedOn w:val="Normale"/>
    <w:uiPriority w:val="34"/>
    <w:qFormat/>
    <w:rsid w:val="004D56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178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arget="mailto:orp@caritasbaribitonto.it" TargetMode="External" Type="http://schemas.openxmlformats.org/officeDocument/2006/relationships/hyperlink"/><Relationship Id="rId18" Target="media/image8.png" Type="http://schemas.openxmlformats.org/officeDocument/2006/relationships/image"/><Relationship Id="rId26" Target="media/image16.png" Type="http://schemas.openxmlformats.org/officeDocument/2006/relationships/image"/><Relationship Id="rId39" Target="media/image27.jpg" Type="http://schemas.openxmlformats.org/officeDocument/2006/relationships/image"/><Relationship Id="rId21" Target="media/image11.jpeg" Type="http://schemas.openxmlformats.org/officeDocument/2006/relationships/image"/><Relationship Id="rId34" Target="media/image24.jpg" Type="http://schemas.openxmlformats.org/officeDocument/2006/relationships/image"/><Relationship Id="rId42" Target="media/image30.jpg" Type="http://schemas.openxmlformats.org/officeDocument/2006/relationships/image"/><Relationship Id="rId7" Target="footnotes.xml" Type="http://schemas.openxmlformats.org/officeDocument/2006/relationships/footnotes"/><Relationship Id="rId2" Target="numbering.xml" Type="http://schemas.openxmlformats.org/officeDocument/2006/relationships/numbering"/><Relationship Id="rId16" Target="footer2.xml" Type="http://schemas.openxmlformats.org/officeDocument/2006/relationships/footer"/><Relationship Id="rId29" Target="media/image19.jp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media/image4.jpeg" Type="http://schemas.openxmlformats.org/officeDocument/2006/relationships/image"/><Relationship Id="rId24" Target="media/image14.jpeg" Type="http://schemas.openxmlformats.org/officeDocument/2006/relationships/image"/><Relationship Id="rId32" Target="media/image22.jpg" Type="http://schemas.openxmlformats.org/officeDocument/2006/relationships/image"/><Relationship Id="rId37" Target="media/image25.jpg" Type="http://schemas.openxmlformats.org/officeDocument/2006/relationships/image"/><Relationship Id="rId40" Target="media/image28.jpg" Type="http://schemas.openxmlformats.org/officeDocument/2006/relationships/image"/><Relationship Id="rId45" Target="fontTable.xml" Type="http://schemas.openxmlformats.org/officeDocument/2006/relationships/fontTable"/><Relationship Id="rId5" Target="settings.xml" Type="http://schemas.openxmlformats.org/officeDocument/2006/relationships/settings"/><Relationship Id="rId15" Target="footer1.xml" Type="http://schemas.openxmlformats.org/officeDocument/2006/relationships/footer"/><Relationship Id="rId23" Target="media/image13.jpeg" Type="http://schemas.openxmlformats.org/officeDocument/2006/relationships/image"/><Relationship Id="rId28" Target="media/image18.jpg" Type="http://schemas.openxmlformats.org/officeDocument/2006/relationships/image"/><Relationship Id="rId36" Target="footer4.xml" Type="http://schemas.openxmlformats.org/officeDocument/2006/relationships/footer"/><Relationship Id="rId10" Target="media/image3.jpeg" Type="http://schemas.openxmlformats.org/officeDocument/2006/relationships/image"/><Relationship Id="rId19" Target="media/image9.jpeg" Type="http://schemas.openxmlformats.org/officeDocument/2006/relationships/image"/><Relationship Id="rId31" Target="media/image21.jpg" Type="http://schemas.openxmlformats.org/officeDocument/2006/relationships/image"/><Relationship Id="rId44" Target="media/image32.jpg" Type="http://schemas.openxmlformats.org/officeDocument/2006/relationships/image"/><Relationship Id="rId4" Target="stylesWithEffects.xml" Type="http://schemas.microsoft.com/office/2007/relationships/stylesWithEffects"/><Relationship Id="rId9" Target="media/image2.jpg" Type="http://schemas.openxmlformats.org/officeDocument/2006/relationships/image"/><Relationship Id="rId14" Target="media/image6.png" Type="http://schemas.openxmlformats.org/officeDocument/2006/relationships/image"/><Relationship Id="rId22" Target="media/image12.jpeg" Type="http://schemas.openxmlformats.org/officeDocument/2006/relationships/image"/><Relationship Id="rId27" Target="media/image17.jpeg" Type="http://schemas.openxmlformats.org/officeDocument/2006/relationships/image"/><Relationship Id="rId30" Target="media/image20.jpg" Type="http://schemas.openxmlformats.org/officeDocument/2006/relationships/image"/><Relationship Id="rId35" Target="footer3.xml" Type="http://schemas.openxmlformats.org/officeDocument/2006/relationships/footer"/><Relationship Id="rId43" Target="media/image31.jpg" Type="http://schemas.openxmlformats.org/officeDocument/2006/relationships/image"/><Relationship Id="rId8" Target="endnotes.xml" Type="http://schemas.openxmlformats.org/officeDocument/2006/relationships/endnotes"/><Relationship Id="rId3" Target="styles.xml" Type="http://schemas.openxmlformats.org/officeDocument/2006/relationships/styles"/><Relationship Id="rId12" Target="media/image5.emf" Type="http://schemas.openxmlformats.org/officeDocument/2006/relationships/image"/><Relationship Id="rId17" Target="media/image7.jpeg" Type="http://schemas.openxmlformats.org/officeDocument/2006/relationships/image"/><Relationship Id="rId25" Target="media/image15.jpeg" Type="http://schemas.openxmlformats.org/officeDocument/2006/relationships/image"/><Relationship Id="rId33" Target="media/image23.jpg" Type="http://schemas.openxmlformats.org/officeDocument/2006/relationships/image"/><Relationship Id="rId38" Target="media/image26.jpg" Type="http://schemas.openxmlformats.org/officeDocument/2006/relationships/image"/><Relationship Id="rId46" Target="theme/theme1.xml" Type="http://schemas.openxmlformats.org/officeDocument/2006/relationships/theme"/><Relationship Id="rId20" Target="media/image10.jpeg" Type="http://schemas.openxmlformats.org/officeDocument/2006/relationships/image"/><Relationship Id="rId41" Target="media/image29.jpg" Type="http://schemas.openxmlformats.org/officeDocument/2006/relationships/image"/></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38133-F060-49B1-B62F-0B472733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28479</Words>
  <Characters>162334</Characters>
  <Application>Microsoft Office Word</Application>
  <DocSecurity>0</DocSecurity>
  <Lines>1352</Lines>
  <Paragraphs>380</Paragraphs>
  <ScaleCrop>false</ScaleCrop>
  <HeadingPairs>
    <vt:vector size="2" baseType="variant">
      <vt:variant>
        <vt:lpstr>Titolo</vt:lpstr>
      </vt:variant>
      <vt:variant>
        <vt:i4>1</vt:i4>
      </vt:variant>
    </vt:vector>
  </HeadingPairs>
  <TitlesOfParts>
    <vt:vector size="1" baseType="lpstr">
      <vt:lpstr>Presentazione</vt:lpstr>
    </vt:vector>
  </TitlesOfParts>
  <Company/>
  <LinksUpToDate>false</LinksUpToDate>
  <CharactersWithSpaces>190433</CharactersWithSpaces>
  <SharedDoc>false</SharedDoc>
  <HLinks>
    <vt:vector size="12" baseType="variant">
      <vt:variant>
        <vt:i4>7471192</vt:i4>
      </vt:variant>
      <vt:variant>
        <vt:i4>3</vt:i4>
      </vt:variant>
      <vt:variant>
        <vt:i4>0</vt:i4>
      </vt:variant>
      <vt:variant>
        <vt:i4>5</vt:i4>
      </vt:variant>
      <vt:variant>
        <vt:lpwstr>http://www.monasterodibose.it/edizioni-qiqajon/il-cammino-dell-uomo</vt:lpwstr>
      </vt:variant>
      <vt:variant>
        <vt:lpwstr/>
      </vt:variant>
      <vt:variant>
        <vt:i4>2424884</vt:i4>
      </vt:variant>
      <vt:variant>
        <vt:i4>0</vt:i4>
      </vt:variant>
      <vt:variant>
        <vt:i4>0</vt:i4>
      </vt:variant>
      <vt:variant>
        <vt:i4>5</vt:i4>
      </vt:variant>
      <vt:variant>
        <vt:lpwstr>javascript:popupRif('Genesi 3,9');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Presentazione</dc:title>
  <dc:creator>liturgi</dc:creator>
  <cp:lastModifiedBy>uno</cp:lastModifiedBy>
  <cp:revision>21</cp:revision>
  <cp:lastPrinted>2019-11-16T10:25:00Z</cp:lastPrinted>
  <dcterms:created xsi:type="dcterms:W3CDTF">2017-11-16T09:47:00Z</dcterms:created>
  <dcterms:modified xsi:type="dcterms:W3CDTF">2019-11-16T10:25:00Z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6829812</vt:lpwstr>
  </property>
  <property fmtid="{D5CDD505-2E9C-101B-9397-08002B2CF9AE}" name="NXPowerLiteSettings" pid="3">
    <vt:lpwstr>C7000400038000</vt:lpwstr>
  </property>
  <property fmtid="{D5CDD505-2E9C-101B-9397-08002B2CF9AE}" name="NXPowerLiteVersion" pid="4">
    <vt:lpwstr>D7.1.2</vt:lpwstr>
  </property>
</Properties>
</file>